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F5EF8F7" w14:textId="77777777" w:rsidR="00F85288" w:rsidRPr="004D404D" w:rsidRDefault="00F85288" w:rsidP="00D32406">
      <w:pPr>
        <w:ind w:left="-540" w:right="-545" w:hanging="360"/>
        <w:jc w:val="center"/>
        <w:rPr>
          <w:sz w:val="28"/>
          <w:lang w:eastAsia="ru-RU"/>
        </w:rPr>
      </w:pPr>
      <w:proofErr w:type="spellStart"/>
      <w:r>
        <w:rPr>
          <w:sz w:val="28"/>
          <w:lang w:eastAsia="ru-RU"/>
        </w:rPr>
        <w:t>Энгельсский</w:t>
      </w:r>
      <w:proofErr w:type="spellEnd"/>
      <w:r>
        <w:rPr>
          <w:sz w:val="28"/>
          <w:lang w:eastAsia="ru-RU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79821D47" w14:textId="77777777" w:rsidR="00F85288" w:rsidRPr="001450A9" w:rsidRDefault="00F85288" w:rsidP="00D32406">
      <w:pPr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>высшего образования</w:t>
      </w:r>
    </w:p>
    <w:p w14:paraId="0FAA2F3F" w14:textId="77777777" w:rsidR="00F85288" w:rsidRPr="001450A9" w:rsidRDefault="00F85288" w:rsidP="00D32406">
      <w:pPr>
        <w:ind w:left="-540"/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 xml:space="preserve"> «Саратовский государственный технический университет имени Гагарина Ю.А.»</w:t>
      </w:r>
    </w:p>
    <w:p w14:paraId="0EE34082" w14:textId="77777777" w:rsidR="00F85288" w:rsidRDefault="00F85288" w:rsidP="003C1C5F">
      <w:pPr>
        <w:jc w:val="center"/>
        <w:rPr>
          <w:sz w:val="28"/>
        </w:rPr>
      </w:pPr>
    </w:p>
    <w:p w14:paraId="3F2E6CAE" w14:textId="77777777" w:rsidR="00F85288" w:rsidRDefault="00F85288" w:rsidP="003C1C5F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730C248D" w14:textId="77777777" w:rsidR="00F85288" w:rsidRDefault="00F85288" w:rsidP="003C1C5F">
      <w:pPr>
        <w:jc w:val="center"/>
        <w:rPr>
          <w:sz w:val="28"/>
        </w:rPr>
      </w:pPr>
    </w:p>
    <w:p w14:paraId="2DE18FCB" w14:textId="77777777" w:rsidR="00F85288" w:rsidRDefault="00F85288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14:paraId="4156246E" w14:textId="77777777" w:rsidR="00F85288" w:rsidRDefault="00F85288" w:rsidP="003C1C5F">
      <w:pPr>
        <w:jc w:val="center"/>
        <w:rPr>
          <w:sz w:val="28"/>
        </w:rPr>
      </w:pPr>
    </w:p>
    <w:p w14:paraId="20C066F4" w14:textId="77777777" w:rsidR="00F85288" w:rsidRDefault="00F85288" w:rsidP="003C1C5F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14:paraId="103A7410" w14:textId="56F38E35" w:rsidR="00F85288" w:rsidRDefault="00F85288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>Б.1.</w:t>
      </w:r>
      <w:r w:rsidR="00FF4776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.</w:t>
      </w:r>
      <w:r w:rsidR="00FF4776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«</w:t>
      </w:r>
      <w:bookmarkStart w:id="0" w:name="_Hlk144479590"/>
      <w:r>
        <w:rPr>
          <w:sz w:val="28"/>
          <w:szCs w:val="28"/>
          <w:u w:val="single"/>
        </w:rPr>
        <w:t>Правов</w:t>
      </w:r>
      <w:r w:rsidR="00E20000">
        <w:rPr>
          <w:sz w:val="28"/>
          <w:szCs w:val="28"/>
          <w:u w:val="single"/>
        </w:rPr>
        <w:t>ое государство и современность</w:t>
      </w:r>
      <w:bookmarkEnd w:id="0"/>
      <w:r>
        <w:rPr>
          <w:sz w:val="28"/>
          <w:szCs w:val="28"/>
          <w:u w:val="single"/>
        </w:rPr>
        <w:t>»</w:t>
      </w:r>
    </w:p>
    <w:p w14:paraId="2D833FFD" w14:textId="77777777" w:rsidR="00F85288" w:rsidRPr="00F57FAE" w:rsidRDefault="00F85288" w:rsidP="00F57FAE">
      <w:pPr>
        <w:suppressAutoHyphens w:val="0"/>
        <w:jc w:val="center"/>
        <w:rPr>
          <w:bCs/>
          <w:sz w:val="28"/>
          <w:szCs w:val="28"/>
          <w:lang w:eastAsia="ru-RU"/>
        </w:rPr>
      </w:pPr>
      <w:r w:rsidRPr="00F57FAE">
        <w:rPr>
          <w:sz w:val="28"/>
          <w:szCs w:val="28"/>
          <w:lang w:eastAsia="ru-RU"/>
        </w:rPr>
        <w:t>направления подготовки 09</w:t>
      </w:r>
      <w:r w:rsidRPr="00F57FAE">
        <w:rPr>
          <w:bCs/>
          <w:sz w:val="28"/>
          <w:szCs w:val="28"/>
          <w:lang w:eastAsia="ru-RU"/>
        </w:rPr>
        <w:t>.03.01 «</w:t>
      </w:r>
      <w:r w:rsidRPr="00F57FAE">
        <w:rPr>
          <w:sz w:val="28"/>
          <w:szCs w:val="28"/>
          <w:lang w:eastAsia="ru-RU"/>
        </w:rPr>
        <w:t>Информатика и вычислительная техника</w:t>
      </w:r>
      <w:r w:rsidRPr="00F57FAE">
        <w:rPr>
          <w:bCs/>
          <w:sz w:val="28"/>
          <w:szCs w:val="28"/>
          <w:lang w:eastAsia="ru-RU"/>
        </w:rPr>
        <w:t>»</w:t>
      </w:r>
    </w:p>
    <w:p w14:paraId="1F3A8CE7" w14:textId="77777777" w:rsidR="00F85288" w:rsidRPr="00F57FAE" w:rsidRDefault="00F85288" w:rsidP="00F57FAE">
      <w:pPr>
        <w:suppressAutoHyphens w:val="0"/>
        <w:jc w:val="center"/>
        <w:rPr>
          <w:sz w:val="28"/>
          <w:szCs w:val="28"/>
          <w:lang w:eastAsia="ru-RU"/>
        </w:rPr>
      </w:pPr>
      <w:r w:rsidRPr="00F57FAE">
        <w:rPr>
          <w:sz w:val="28"/>
          <w:szCs w:val="28"/>
          <w:lang w:eastAsia="ru-RU"/>
        </w:rPr>
        <w:t xml:space="preserve">профиль: «Программное обеспечение средств вычислительной техники </w:t>
      </w:r>
    </w:p>
    <w:p w14:paraId="243C320B" w14:textId="77777777" w:rsidR="00F85288" w:rsidRPr="00F57FAE" w:rsidRDefault="00F85288" w:rsidP="00F57FAE">
      <w:pPr>
        <w:suppressAutoHyphens w:val="0"/>
        <w:jc w:val="center"/>
        <w:rPr>
          <w:sz w:val="28"/>
          <w:szCs w:val="28"/>
          <w:lang w:eastAsia="ru-RU"/>
        </w:rPr>
      </w:pPr>
      <w:r w:rsidRPr="00F57FAE">
        <w:rPr>
          <w:sz w:val="28"/>
          <w:szCs w:val="28"/>
          <w:lang w:eastAsia="ru-RU"/>
        </w:rPr>
        <w:t>и автоматизированных систем»</w:t>
      </w:r>
    </w:p>
    <w:p w14:paraId="34588559" w14:textId="77777777" w:rsidR="00F85288" w:rsidRDefault="00F85288" w:rsidP="003C1C5F">
      <w:pPr>
        <w:tabs>
          <w:tab w:val="right" w:leader="underscore" w:pos="8505"/>
        </w:tabs>
        <w:ind w:left="1080" w:hanging="1080"/>
        <w:jc w:val="both"/>
        <w:rPr>
          <w:sz w:val="28"/>
          <w:szCs w:val="20"/>
        </w:rPr>
      </w:pPr>
    </w:p>
    <w:p w14:paraId="43006765" w14:textId="26971823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018B7326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14:paraId="5DCD2A08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6</w:t>
      </w:r>
    </w:p>
    <w:p w14:paraId="22D25BB6" w14:textId="1306CEFC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0A7BDD">
        <w:rPr>
          <w:sz w:val="28"/>
          <w:szCs w:val="20"/>
        </w:rPr>
        <w:t>2</w:t>
      </w:r>
    </w:p>
    <w:p w14:paraId="7B151C25" w14:textId="65E99DFE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часов в неделю – </w:t>
      </w:r>
      <w:r w:rsidR="00FB7BC4">
        <w:rPr>
          <w:sz w:val="28"/>
          <w:szCs w:val="20"/>
        </w:rPr>
        <w:t>2</w:t>
      </w:r>
    </w:p>
    <w:p w14:paraId="73E5BF22" w14:textId="75A4996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E20000">
        <w:rPr>
          <w:sz w:val="28"/>
          <w:szCs w:val="20"/>
        </w:rPr>
        <w:t>72</w:t>
      </w:r>
    </w:p>
    <w:p w14:paraId="4FE279C1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3E65CB70" w14:textId="2A898B16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="00E20000">
        <w:rPr>
          <w:sz w:val="28"/>
          <w:szCs w:val="20"/>
        </w:rPr>
        <w:t>16</w:t>
      </w:r>
    </w:p>
    <w:p w14:paraId="623A57DC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73497A65" w14:textId="79A996E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E20000">
        <w:rPr>
          <w:sz w:val="28"/>
          <w:szCs w:val="20"/>
        </w:rPr>
        <w:t>1</w:t>
      </w:r>
      <w:r>
        <w:rPr>
          <w:sz w:val="28"/>
          <w:szCs w:val="20"/>
        </w:rPr>
        <w:t>6</w:t>
      </w:r>
    </w:p>
    <w:p w14:paraId="64E96EF9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6A533114" w14:textId="616BF8D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E20000">
        <w:rPr>
          <w:sz w:val="28"/>
          <w:szCs w:val="20"/>
        </w:rPr>
        <w:t>40</w:t>
      </w:r>
    </w:p>
    <w:p w14:paraId="148EB851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 –  6 семестр</w:t>
      </w:r>
    </w:p>
    <w:p w14:paraId="4241AC0E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14:paraId="6C726A80" w14:textId="77777777" w:rsidR="00F85288" w:rsidRDefault="00F85288" w:rsidP="003C1C5F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14:paraId="7C6CB365" w14:textId="77777777" w:rsidR="00F85288" w:rsidRDefault="00F85288" w:rsidP="003C1C5F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712B367B" w14:textId="77777777" w:rsidR="00F85288" w:rsidRDefault="00F85288" w:rsidP="003C1C5F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21D5F237" w14:textId="77777777" w:rsidR="00F85288" w:rsidRDefault="00F85288" w:rsidP="003C1C5F">
      <w:pPr>
        <w:rPr>
          <w:sz w:val="28"/>
        </w:rPr>
      </w:pPr>
    </w:p>
    <w:p w14:paraId="2D304202" w14:textId="34BAD8B2" w:rsidR="00BF3E7B" w:rsidRPr="00BF3E7B" w:rsidRDefault="00BF3E7B" w:rsidP="00BF3E7B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Pr="00BF3E7B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2F610CDC" w14:textId="77777777" w:rsidR="00BF3E7B" w:rsidRPr="00BF3E7B" w:rsidRDefault="00BF3E7B" w:rsidP="00BF3E7B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BF3E7B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3BC89DC9" wp14:editId="1DEFFB45">
            <wp:simplePos x="0" y="0"/>
            <wp:positionH relativeFrom="column">
              <wp:posOffset>3227070</wp:posOffset>
            </wp:positionH>
            <wp:positionV relativeFrom="paragraph">
              <wp:posOffset>242570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2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3E7B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BF3E7B">
        <w:rPr>
          <w:rFonts w:eastAsia="Calibri"/>
          <w:sz w:val="28"/>
          <w:szCs w:val="28"/>
          <w:lang w:eastAsia="en-US"/>
        </w:rPr>
        <w:t>., протокол № 9</w:t>
      </w:r>
    </w:p>
    <w:p w14:paraId="39372E5C" w14:textId="16D94147" w:rsidR="00BF3E7B" w:rsidRPr="00BF3E7B" w:rsidRDefault="00BF3E7B" w:rsidP="00BF3E7B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BF3E7B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BF3E7B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14FA627B" w14:textId="77777777" w:rsidR="00BF3E7B" w:rsidRPr="00BF3E7B" w:rsidRDefault="00BF3E7B" w:rsidP="00BF3E7B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BF3E7B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64A0C11A" w14:textId="77777777" w:rsidR="00BF3E7B" w:rsidRPr="00BF3E7B" w:rsidRDefault="00BF3E7B" w:rsidP="00BF3E7B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BF3E7B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«20» июня 2023 г</w:t>
      </w:r>
      <w:r w:rsidRPr="00BF3E7B">
        <w:rPr>
          <w:rFonts w:eastAsia="Calibri"/>
          <w:sz w:val="28"/>
          <w:szCs w:val="28"/>
          <w:lang w:eastAsia="en-US"/>
        </w:rPr>
        <w:t>., протокол № 5</w:t>
      </w:r>
    </w:p>
    <w:p w14:paraId="061CFA09" w14:textId="77777777" w:rsidR="00BF3E7B" w:rsidRPr="00BF3E7B" w:rsidRDefault="00BF3E7B" w:rsidP="00BF3E7B">
      <w:pPr>
        <w:suppressAutoHyphens w:val="0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BF3E7B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079382CA" wp14:editId="410D4272">
            <wp:extent cx="4373245" cy="566420"/>
            <wp:effectExtent l="0" t="0" r="0" b="0"/>
            <wp:docPr id="4" name="Рисунок 4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5881" b="7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E041" w14:textId="5AD45402" w:rsidR="00F85288" w:rsidRDefault="00F85288" w:rsidP="003C1C5F">
      <w:pPr>
        <w:jc w:val="center"/>
        <w:rPr>
          <w:sz w:val="28"/>
          <w:lang w:eastAsia="ru-RU"/>
        </w:rPr>
      </w:pPr>
    </w:p>
    <w:p w14:paraId="20DCE0E7" w14:textId="1F889F72" w:rsidR="00F85288" w:rsidRDefault="006D6E0B" w:rsidP="003C1C5F">
      <w:pPr>
        <w:jc w:val="center"/>
        <w:rPr>
          <w:sz w:val="28"/>
        </w:rPr>
      </w:pPr>
      <w:r>
        <w:rPr>
          <w:sz w:val="28"/>
          <w:lang w:eastAsia="ru-RU"/>
        </w:rPr>
        <w:t>Энгельс 202</w:t>
      </w:r>
      <w:r w:rsidR="00E20000">
        <w:rPr>
          <w:sz w:val="28"/>
          <w:lang w:eastAsia="ru-RU"/>
        </w:rPr>
        <w:t>3</w:t>
      </w:r>
    </w:p>
    <w:p w14:paraId="54ACB5BD" w14:textId="77777777" w:rsidR="00F85288" w:rsidRDefault="00F85288">
      <w:pPr>
        <w:pageBreakBefore/>
        <w:autoSpaceDE w:val="0"/>
        <w:ind w:right="88"/>
        <w:jc w:val="center"/>
        <w:rPr>
          <w:b/>
          <w:i/>
          <w:iCs/>
        </w:rPr>
      </w:pPr>
      <w:r>
        <w:rPr>
          <w:b/>
          <w:szCs w:val="20"/>
        </w:rPr>
        <w:lastRenderedPageBreak/>
        <w:t>1.</w:t>
      </w:r>
      <w:r>
        <w:rPr>
          <w:b/>
          <w:iCs/>
        </w:rPr>
        <w:t>Цели и задачи  освоения дисциплины</w:t>
      </w:r>
    </w:p>
    <w:p w14:paraId="00C4F9DE" w14:textId="277D055B" w:rsidR="00F85288" w:rsidRDefault="00F85288" w:rsidP="003C1C5F">
      <w:pPr>
        <w:autoSpaceDE w:val="0"/>
        <w:ind w:right="88" w:firstLine="567"/>
        <w:jc w:val="both"/>
        <w:rPr>
          <w:bCs/>
          <w:color w:val="000000"/>
        </w:rPr>
      </w:pPr>
      <w:r>
        <w:rPr>
          <w:bCs/>
          <w:color w:val="000000"/>
        </w:rPr>
        <w:t>Целью преподавания  дисциплины    «</w:t>
      </w:r>
      <w:r w:rsidR="00E20000" w:rsidRPr="00E20000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 xml:space="preserve">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14:paraId="1FB263D6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14:paraId="19ACC656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14:paraId="14419C10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14:paraId="340CC03B" w14:textId="49BFC04B" w:rsidR="00F85288" w:rsidRDefault="00F85288" w:rsidP="003C1C5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</w:t>
      </w:r>
      <w:r w:rsidR="00E20000" w:rsidRPr="00E20000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>» являются:</w:t>
      </w:r>
    </w:p>
    <w:p w14:paraId="68377248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14:paraId="32282A5B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14:paraId="49EDC052" w14:textId="77777777" w:rsidR="00F85288" w:rsidRDefault="00F85288" w:rsidP="003C1C5F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14:paraId="40F7ECC5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14:paraId="02431963" w14:textId="77777777" w:rsidR="00F85288" w:rsidRDefault="00F85288" w:rsidP="003C1C5F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14:paraId="633199F1" w14:textId="77777777" w:rsidR="00F85288" w:rsidRDefault="00F85288" w:rsidP="003C1C5F">
      <w:pPr>
        <w:autoSpaceDE w:val="0"/>
        <w:ind w:right="88"/>
        <w:jc w:val="both"/>
        <w:rPr>
          <w:color w:val="000000"/>
        </w:rPr>
      </w:pPr>
    </w:p>
    <w:p w14:paraId="00EBAE7D" w14:textId="77777777" w:rsidR="00F85288" w:rsidRDefault="00F85288" w:rsidP="003C1C5F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ВО</w:t>
      </w:r>
    </w:p>
    <w:p w14:paraId="6C91A628" w14:textId="1A873B91" w:rsidR="00F85288" w:rsidRDefault="00F85288" w:rsidP="003C1C5F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 w:rsidR="00E20000" w:rsidRPr="00E20000">
        <w:t>Правовое государство и современность</w:t>
      </w:r>
      <w:r>
        <w:t xml:space="preserve">» относится к </w:t>
      </w:r>
      <w:r w:rsidR="00FF4776">
        <w:t>обязательной части Блока</w:t>
      </w:r>
      <w:r w:rsidR="00BF3E7B">
        <w:t xml:space="preserve"> </w:t>
      </w:r>
      <w:r w:rsidR="00FF4776">
        <w:t>1</w:t>
      </w:r>
      <w:r>
        <w:t xml:space="preserve">, </w:t>
      </w:r>
      <w:r>
        <w:rPr>
          <w:rFonts w:ascii="Times New Roman CYR" w:hAnsi="Times New Roman CYR" w:cs="Times New Roman CYR"/>
        </w:rPr>
        <w:t>изучается студентами в процессе второго года обучения.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14:paraId="2AA047F1" w14:textId="77777777" w:rsidR="00F85288" w:rsidRDefault="00F85288" w:rsidP="003C1C5F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14:paraId="61F4ADDC" w14:textId="77777777" w:rsidR="00F85288" w:rsidRDefault="00F85288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14:paraId="02BEAB70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 w:rsidRPr="00D165D8">
        <w:t>Изучение дисциплины направлено на формирование следующих компетенций:</w:t>
      </w:r>
      <w:r>
        <w:t xml:space="preserve"> УК-2 и УК-10.</w:t>
      </w:r>
    </w:p>
    <w:p w14:paraId="67C3AB58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В результате освоения дисциплины студент должен:</w:t>
      </w:r>
    </w:p>
    <w:p w14:paraId="58914FFF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Знать: </w:t>
      </w:r>
    </w:p>
    <w:p w14:paraId="59B6D23C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основные категории и понятия юриспруденции; </w:t>
      </w:r>
    </w:p>
    <w:p w14:paraId="55AC3784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основные принципы устройства государственной власти и основы правового положения личности в Российской Федерации; </w:t>
      </w:r>
    </w:p>
    <w:p w14:paraId="4ADA9620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основные нормы действующего законодательства и правовые нормы, регулирующие профессиональную деятельность.</w:t>
      </w:r>
    </w:p>
    <w:p w14:paraId="3EBE14EE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Уметь:</w:t>
      </w:r>
    </w:p>
    <w:p w14:paraId="1D35B6FE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логически грамотно выражать и обосновывать свою точку зрения  по  государственно-правовой проблематике; </w:t>
      </w:r>
    </w:p>
    <w:p w14:paraId="30BA0185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свободно оперировать   юридическими понятиями; </w:t>
      </w:r>
    </w:p>
    <w:p w14:paraId="6AD91D96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работать с нормативно - правовыми актами;</w:t>
      </w:r>
    </w:p>
    <w:p w14:paraId="2650EE44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использовать нормативно-правовую документацию в сфере профессиональной деятельности.</w:t>
      </w:r>
    </w:p>
    <w:p w14:paraId="09D17A67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Владеть:  </w:t>
      </w:r>
    </w:p>
    <w:p w14:paraId="445170C6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базовыми терминами дисциплины; навыками по принятию решений и совершению юридических действий в точном соответствии с законом;  </w:t>
      </w:r>
    </w:p>
    <w:p w14:paraId="03602DFB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методами проведения анализа для обоснованного принятия решений; </w:t>
      </w:r>
    </w:p>
    <w:p w14:paraId="1BD0A5B1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навыками работы с юридической литературой.</w:t>
      </w:r>
    </w:p>
    <w:p w14:paraId="2E7130EC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 w:rsidRPr="00D165D8">
        <w:lastRenderedPageBreak/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476E9B5C" w14:textId="77777777" w:rsidR="00F85288" w:rsidRDefault="00F85288" w:rsidP="00D3240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557"/>
      </w:tblGrid>
      <w:tr w:rsidR="00F85288" w14:paraId="16D34893" w14:textId="77777777" w:rsidTr="00252EA1">
        <w:tc>
          <w:tcPr>
            <w:tcW w:w="3190" w:type="dxa"/>
          </w:tcPr>
          <w:p w14:paraId="794AF927" w14:textId="77777777" w:rsidR="00F85288" w:rsidRDefault="00F85288" w:rsidP="00252EA1">
            <w:pPr>
              <w:jc w:val="center"/>
            </w:pPr>
            <w:r>
              <w:t>Код и наименование универсальной компетенции</w:t>
            </w:r>
          </w:p>
        </w:tc>
        <w:tc>
          <w:tcPr>
            <w:tcW w:w="6557" w:type="dxa"/>
          </w:tcPr>
          <w:p w14:paraId="4C453A1D" w14:textId="77777777" w:rsidR="00F85288" w:rsidRDefault="00F85288" w:rsidP="00252EA1">
            <w:pPr>
              <w:jc w:val="center"/>
            </w:pPr>
            <w:r>
              <w:t>Код и наименование индикатора достижения универсальной компетенции</w:t>
            </w:r>
          </w:p>
        </w:tc>
      </w:tr>
      <w:tr w:rsidR="00F85288" w14:paraId="698A1CD4" w14:textId="77777777" w:rsidTr="00252EA1">
        <w:trPr>
          <w:trHeight w:val="582"/>
        </w:trPr>
        <w:tc>
          <w:tcPr>
            <w:tcW w:w="3190" w:type="dxa"/>
            <w:vMerge w:val="restart"/>
          </w:tcPr>
          <w:p w14:paraId="4293E14E" w14:textId="77777777" w:rsidR="00F85288" w:rsidRDefault="00F85288" w:rsidP="00252EA1">
            <w:r w:rsidRPr="00780318">
              <w:t>УК−2.</w:t>
            </w:r>
            <w: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6557" w:type="dxa"/>
          </w:tcPr>
          <w:p w14:paraId="3E374620" w14:textId="77777777" w:rsidR="00F85288" w:rsidRPr="00962E15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1</w:t>
            </w:r>
            <w:r w:rsidRPr="005B7E8E">
              <w:rPr>
                <w:vertAlign w:val="subscript"/>
              </w:rPr>
              <w:t>ук−2</w:t>
            </w:r>
            <w:r>
              <w:rPr>
                <w:vertAlign w:val="subscript"/>
              </w:rPr>
              <w:t xml:space="preserve"> </w:t>
            </w:r>
            <w:r w:rsidRPr="005B7E8E">
              <w:rPr>
                <w:vertAlign w:val="subscript"/>
              </w:rPr>
              <w:t xml:space="preserve"> </w:t>
            </w:r>
            <w:r w:rsidRPr="002A3388">
              <w:t xml:space="preserve">− </w:t>
            </w:r>
            <w:r>
              <w:t>знает необходимые для осуществления профессиональной деятельности правовые нормы</w:t>
            </w:r>
          </w:p>
        </w:tc>
      </w:tr>
      <w:tr w:rsidR="00F85288" w14:paraId="006CBE6D" w14:textId="77777777" w:rsidTr="00252EA1">
        <w:tc>
          <w:tcPr>
            <w:tcW w:w="3190" w:type="dxa"/>
            <w:vMerge/>
          </w:tcPr>
          <w:p w14:paraId="7280DDBC" w14:textId="77777777" w:rsidR="00F85288" w:rsidRPr="00780318" w:rsidRDefault="00F85288" w:rsidP="00252EA1"/>
        </w:tc>
        <w:tc>
          <w:tcPr>
            <w:tcW w:w="6557" w:type="dxa"/>
          </w:tcPr>
          <w:p w14:paraId="54C764A4" w14:textId="77777777" w:rsidR="00F85288" w:rsidRDefault="00F85288" w:rsidP="00252EA1">
            <w:r>
              <w:t>ИД</w:t>
            </w:r>
            <w:r w:rsidRPr="009A731C">
              <w:t>−</w:t>
            </w:r>
            <w:r>
              <w:t>2</w:t>
            </w:r>
            <w:r w:rsidRPr="005B7E8E">
              <w:rPr>
                <w:vertAlign w:val="subscript"/>
              </w:rPr>
              <w:t>ук−2</w:t>
            </w:r>
            <w:r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</w:tr>
      <w:tr w:rsidR="00F85288" w14:paraId="3AAD1E0B" w14:textId="77777777" w:rsidTr="00252EA1">
        <w:tc>
          <w:tcPr>
            <w:tcW w:w="3190" w:type="dxa"/>
            <w:vMerge/>
          </w:tcPr>
          <w:p w14:paraId="66D1FCB7" w14:textId="77777777" w:rsidR="00F85288" w:rsidRPr="00780318" w:rsidRDefault="00F85288" w:rsidP="00252EA1"/>
        </w:tc>
        <w:tc>
          <w:tcPr>
            <w:tcW w:w="6557" w:type="dxa"/>
          </w:tcPr>
          <w:p w14:paraId="20D8DD43" w14:textId="77777777" w:rsidR="00F85288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3</w:t>
            </w:r>
            <w:r w:rsidRPr="005B7E8E">
              <w:rPr>
                <w:vertAlign w:val="subscript"/>
              </w:rPr>
              <w:t xml:space="preserve">ук−2  </w:t>
            </w:r>
            <w:r>
              <w:rPr>
                <w:vertAlign w:val="subscript"/>
              </w:rPr>
              <w:t xml:space="preserve"> </w:t>
            </w:r>
            <w:r w:rsidRPr="00AD286C">
              <w:t>−</w:t>
            </w:r>
            <w:r>
              <w:t xml:space="preserve"> имеет практический опыт применения нормативной базы и решения задач в области избранных видов деятельности</w:t>
            </w:r>
          </w:p>
        </w:tc>
      </w:tr>
    </w:tbl>
    <w:p w14:paraId="1E666982" w14:textId="77777777" w:rsidR="00F85288" w:rsidRDefault="00F85288" w:rsidP="00D3240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2"/>
        <w:gridCol w:w="6551"/>
      </w:tblGrid>
      <w:tr w:rsidR="00F85288" w:rsidRPr="000943ED" w14:paraId="1F6FC57E" w14:textId="77777777" w:rsidTr="00D32406">
        <w:tc>
          <w:tcPr>
            <w:tcW w:w="3202" w:type="dxa"/>
          </w:tcPr>
          <w:p w14:paraId="59EA6E13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Код и наименование индикатора достижения компетенции</w:t>
            </w:r>
          </w:p>
        </w:tc>
        <w:tc>
          <w:tcPr>
            <w:tcW w:w="6551" w:type="dxa"/>
          </w:tcPr>
          <w:p w14:paraId="118DC48B" w14:textId="77777777" w:rsidR="00F85288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 xml:space="preserve">Наименование показателя оценивания </w:t>
            </w:r>
          </w:p>
          <w:p w14:paraId="06B9C2B8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(результата обучения по дисциплине)</w:t>
            </w:r>
          </w:p>
        </w:tc>
      </w:tr>
      <w:tr w:rsidR="00F85288" w:rsidRPr="000943ED" w14:paraId="37F345F5" w14:textId="77777777" w:rsidTr="00D32406">
        <w:tc>
          <w:tcPr>
            <w:tcW w:w="3202" w:type="dxa"/>
          </w:tcPr>
          <w:p w14:paraId="1DF8328A" w14:textId="77777777" w:rsidR="00F85288" w:rsidRPr="00962E15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1</w:t>
            </w:r>
            <w:r w:rsidRPr="005B7E8E">
              <w:rPr>
                <w:vertAlign w:val="subscript"/>
              </w:rPr>
              <w:t>ук−2</w:t>
            </w:r>
            <w:r>
              <w:rPr>
                <w:vertAlign w:val="subscript"/>
              </w:rPr>
              <w:t xml:space="preserve"> </w:t>
            </w:r>
            <w:r w:rsidRPr="005B7E8E">
              <w:rPr>
                <w:vertAlign w:val="subscript"/>
              </w:rPr>
              <w:t xml:space="preserve"> </w:t>
            </w:r>
            <w:r w:rsidRPr="002A3388">
              <w:t xml:space="preserve">− </w:t>
            </w:r>
            <w:r>
              <w:t>знает необходимые для осуществления профессиональной деятельности правовые нормы</w:t>
            </w:r>
          </w:p>
        </w:tc>
        <w:tc>
          <w:tcPr>
            <w:tcW w:w="6551" w:type="dxa"/>
          </w:tcPr>
          <w:p w14:paraId="55B7A1B6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 изложение существующих подходов к формированию государства и системы права;</w:t>
            </w:r>
          </w:p>
          <w:p w14:paraId="00C3AB32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знание основных признаков и функций государства;</w:t>
            </w:r>
          </w:p>
          <w:p w14:paraId="6D8B5C1A" w14:textId="77777777" w:rsidR="00F85288" w:rsidRDefault="00F85288" w:rsidP="00252EA1">
            <w:pPr>
              <w:numPr>
                <w:ilvl w:val="12"/>
                <w:numId w:val="0"/>
              </w:numPr>
              <w:rPr>
                <w:bCs/>
                <w:iCs/>
              </w:rPr>
            </w:pPr>
            <w:r>
              <w:t xml:space="preserve">- распознавание </w:t>
            </w:r>
            <w:r w:rsidRPr="00470571">
              <w:rPr>
                <w:bCs/>
                <w:iCs/>
              </w:rPr>
              <w:t>форм правления, форм государственного устройства и политический режимов стран мира;</w:t>
            </w:r>
          </w:p>
          <w:p w14:paraId="16594178" w14:textId="77777777" w:rsidR="00F85288" w:rsidRPr="00470571" w:rsidRDefault="00F85288" w:rsidP="00252EA1">
            <w:pPr>
              <w:numPr>
                <w:ilvl w:val="12"/>
                <w:numId w:val="0"/>
              </w:numPr>
            </w:pPr>
            <w:r>
              <w:rPr>
                <w:bCs/>
                <w:iCs/>
              </w:rPr>
              <w:t xml:space="preserve">- </w:t>
            </w:r>
            <w:r>
              <w:t>понимание основных принципов устройства государственной власти и основы правового положения личности в Российской Федерации</w:t>
            </w:r>
          </w:p>
          <w:p w14:paraId="79314686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 xml:space="preserve">- формулирование базовых понятий теории права; </w:t>
            </w:r>
          </w:p>
          <w:p w14:paraId="726B69C7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 описание правовых норм, необходимых для осуществления профессионально</w:t>
            </w:r>
            <w:r>
              <w:t xml:space="preserve">й деятельности; </w:t>
            </w:r>
          </w:p>
          <w:p w14:paraId="1DC5F51A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описание системы права РФ и форм реализации правовых норм;</w:t>
            </w:r>
          </w:p>
          <w:p w14:paraId="4E589905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  <w:r>
              <w:t>-</w:t>
            </w:r>
            <w:r w:rsidRPr="00470571">
              <w:t>-перечисление отраслей права РФ и их основных источников</w:t>
            </w:r>
            <w:r>
              <w:t>.</w:t>
            </w:r>
          </w:p>
        </w:tc>
      </w:tr>
      <w:tr w:rsidR="00F85288" w:rsidRPr="000943ED" w14:paraId="6853EC45" w14:textId="77777777" w:rsidTr="00D32406">
        <w:tc>
          <w:tcPr>
            <w:tcW w:w="3202" w:type="dxa"/>
          </w:tcPr>
          <w:p w14:paraId="0ACFAC7C" w14:textId="77777777" w:rsidR="00F85288" w:rsidRDefault="00F85288" w:rsidP="00252EA1">
            <w:r>
              <w:t>ИД</w:t>
            </w:r>
            <w:r w:rsidRPr="009A731C">
              <w:t>−</w:t>
            </w:r>
            <w:r>
              <w:t>2</w:t>
            </w:r>
            <w:r w:rsidRPr="005B7E8E">
              <w:rPr>
                <w:vertAlign w:val="subscript"/>
              </w:rPr>
              <w:t>ук−2</w:t>
            </w:r>
            <w:r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  <w:tc>
          <w:tcPr>
            <w:tcW w:w="6551" w:type="dxa"/>
          </w:tcPr>
          <w:p w14:paraId="5C18DAC6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>- определение основных тенденций развития Российского права и государства</w:t>
            </w:r>
          </w:p>
          <w:p w14:paraId="408DD3F1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 xml:space="preserve">- анализ  использования нормативных правовых актов; </w:t>
            </w:r>
          </w:p>
          <w:p w14:paraId="1C08A19D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>- оценка государственно-правовых явлений;</w:t>
            </w:r>
          </w:p>
          <w:p w14:paraId="122CCE71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>- решение задач в соответствии с действующим национальным законодательством, общепризнанными принципами и нормами международного права в рамках избранных видов профессиональной деятельности.</w:t>
            </w:r>
          </w:p>
          <w:p w14:paraId="5BF886B0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</w:p>
        </w:tc>
      </w:tr>
      <w:tr w:rsidR="00F85288" w:rsidRPr="000943ED" w14:paraId="212AF32D" w14:textId="77777777" w:rsidTr="00D32406">
        <w:trPr>
          <w:trHeight w:val="70"/>
        </w:trPr>
        <w:tc>
          <w:tcPr>
            <w:tcW w:w="3202" w:type="dxa"/>
          </w:tcPr>
          <w:p w14:paraId="769C0734" w14:textId="77777777" w:rsidR="00F85288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3</w:t>
            </w:r>
            <w:r w:rsidRPr="005B7E8E">
              <w:rPr>
                <w:vertAlign w:val="subscript"/>
              </w:rPr>
              <w:t xml:space="preserve">ук−2  </w:t>
            </w:r>
            <w:r>
              <w:rPr>
                <w:vertAlign w:val="subscript"/>
              </w:rPr>
              <w:t xml:space="preserve"> </w:t>
            </w:r>
            <w:r w:rsidRPr="00AD286C">
              <w:t>−</w:t>
            </w:r>
            <w:r>
              <w:t xml:space="preserve"> имеет практический опыт применения нормативной базы и решения задач в </w:t>
            </w:r>
            <w:r>
              <w:lastRenderedPageBreak/>
              <w:t>области избранных видов деятельности</w:t>
            </w:r>
          </w:p>
        </w:tc>
        <w:tc>
          <w:tcPr>
            <w:tcW w:w="6551" w:type="dxa"/>
          </w:tcPr>
          <w:p w14:paraId="5ACD448F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  <w:r w:rsidRPr="001E4F54">
              <w:lastRenderedPageBreak/>
              <w:t>- применение нормативной</w:t>
            </w:r>
            <w:r>
              <w:t xml:space="preserve"> правовой</w:t>
            </w:r>
            <w:r w:rsidRPr="001E4F54">
              <w:t xml:space="preserve"> базы, касающейся </w:t>
            </w:r>
            <w:r>
              <w:t xml:space="preserve">профессиональной </w:t>
            </w:r>
            <w:r w:rsidRPr="001E4F54">
              <w:t xml:space="preserve">деятельности; </w:t>
            </w:r>
          </w:p>
          <w:p w14:paraId="0FCC06BB" w14:textId="77777777" w:rsidR="00F85288" w:rsidRPr="000943ED" w:rsidRDefault="00F85288" w:rsidP="00252EA1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14:paraId="07BFC484" w14:textId="77777777" w:rsidR="00F85288" w:rsidRDefault="00F85288" w:rsidP="00D3240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6565"/>
      </w:tblGrid>
      <w:tr w:rsidR="00F85288" w14:paraId="01BA8F5B" w14:textId="77777777" w:rsidTr="00D32406">
        <w:tc>
          <w:tcPr>
            <w:tcW w:w="3188" w:type="dxa"/>
          </w:tcPr>
          <w:p w14:paraId="62E2B426" w14:textId="77777777" w:rsidR="00F85288" w:rsidRDefault="00F85288" w:rsidP="00252EA1">
            <w:pPr>
              <w:jc w:val="center"/>
            </w:pPr>
            <w:r>
              <w:t>Код и наименование универсальной компетенции</w:t>
            </w:r>
          </w:p>
        </w:tc>
        <w:tc>
          <w:tcPr>
            <w:tcW w:w="6565" w:type="dxa"/>
          </w:tcPr>
          <w:p w14:paraId="2E25F87D" w14:textId="77777777" w:rsidR="00F85288" w:rsidRDefault="00F85288" w:rsidP="00252EA1">
            <w:pPr>
              <w:jc w:val="center"/>
            </w:pPr>
            <w:r>
              <w:t>Код и наименование индикатора достижения универсальной компетенции</w:t>
            </w:r>
          </w:p>
        </w:tc>
      </w:tr>
      <w:tr w:rsidR="00F85288" w14:paraId="5DFBB406" w14:textId="77777777" w:rsidTr="00D32406">
        <w:tc>
          <w:tcPr>
            <w:tcW w:w="3188" w:type="dxa"/>
            <w:vMerge w:val="restart"/>
          </w:tcPr>
          <w:p w14:paraId="6D1A5585" w14:textId="77777777" w:rsidR="00F85288" w:rsidRPr="00934F2B" w:rsidRDefault="00F85288" w:rsidP="00252EA1">
            <w:r w:rsidRPr="00934F2B">
              <w:t>УК-10. Способен формировать нетерпимое отношение к коррупционному поведению</w:t>
            </w:r>
          </w:p>
        </w:tc>
        <w:tc>
          <w:tcPr>
            <w:tcW w:w="6565" w:type="dxa"/>
          </w:tcPr>
          <w:p w14:paraId="264FC9C1" w14:textId="77777777" w:rsidR="00F85288" w:rsidRPr="00934F2B" w:rsidRDefault="00F85288" w:rsidP="00252EA1">
            <w:pPr>
              <w:widowControl w:val="0"/>
            </w:pPr>
            <w:r w:rsidRPr="00934F2B">
              <w:t>ИД-1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AD286C">
              <w:t>−</w:t>
            </w:r>
            <w:r>
              <w:t xml:space="preserve"> р</w:t>
            </w:r>
            <w:r w:rsidRPr="00934F2B">
              <w:t xml:space="preserve">еализует гражданские права и осознанно участвует в жизни общества </w:t>
            </w:r>
          </w:p>
        </w:tc>
      </w:tr>
      <w:tr w:rsidR="00F85288" w14:paraId="288AF452" w14:textId="77777777" w:rsidTr="00D32406">
        <w:tc>
          <w:tcPr>
            <w:tcW w:w="3188" w:type="dxa"/>
            <w:vMerge/>
          </w:tcPr>
          <w:p w14:paraId="1C362BE4" w14:textId="77777777" w:rsidR="00F85288" w:rsidRPr="00934F2B" w:rsidRDefault="00F85288" w:rsidP="00252EA1"/>
        </w:tc>
        <w:tc>
          <w:tcPr>
            <w:tcW w:w="6565" w:type="dxa"/>
          </w:tcPr>
          <w:p w14:paraId="653E77E8" w14:textId="77777777" w:rsidR="00F85288" w:rsidRPr="00934F2B" w:rsidRDefault="00F85288" w:rsidP="00252EA1">
            <w:pPr>
              <w:widowControl w:val="0"/>
            </w:pPr>
            <w:r w:rsidRPr="00934F2B">
              <w:t>ИД-2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>
              <w:t xml:space="preserve"> </w:t>
            </w:r>
            <w:r w:rsidRPr="00AD286C">
              <w:t>−</w:t>
            </w:r>
            <w:r>
              <w:t>с</w:t>
            </w:r>
            <w:r w:rsidRPr="00934F2B">
              <w:t>леду</w:t>
            </w:r>
            <w:r>
              <w:t xml:space="preserve">ет базовым этическим ценностям и </w:t>
            </w:r>
            <w:r w:rsidRPr="00934F2B">
              <w:t>демонстрируя нетерпимое отношение к коррупционному поведению</w:t>
            </w:r>
          </w:p>
        </w:tc>
      </w:tr>
      <w:tr w:rsidR="00F85288" w14:paraId="30466AD0" w14:textId="77777777" w:rsidTr="00D32406">
        <w:tc>
          <w:tcPr>
            <w:tcW w:w="3188" w:type="dxa"/>
            <w:vMerge/>
          </w:tcPr>
          <w:p w14:paraId="75CBBCFC" w14:textId="77777777" w:rsidR="00F85288" w:rsidRPr="00934F2B" w:rsidRDefault="00F85288" w:rsidP="00252EA1"/>
        </w:tc>
        <w:tc>
          <w:tcPr>
            <w:tcW w:w="6565" w:type="dxa"/>
          </w:tcPr>
          <w:p w14:paraId="241E0F87" w14:textId="77777777" w:rsidR="00F85288" w:rsidRPr="00D32406" w:rsidRDefault="00F85288" w:rsidP="00252EA1">
            <w:pPr>
              <w:widowControl w:val="0"/>
              <w:rPr>
                <w:color w:val="000000"/>
              </w:rPr>
            </w:pPr>
            <w:r w:rsidRPr="00934F2B">
              <w:t>ИД-3</w:t>
            </w:r>
            <w:r w:rsidRPr="00934F2B">
              <w:rPr>
                <w:vertAlign w:val="subscript"/>
              </w:rPr>
              <w:t>УК-10</w:t>
            </w:r>
            <w:r w:rsidRPr="00934F2B">
              <w:t>.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з</w:t>
            </w:r>
            <w:r w:rsidRPr="00934F2B">
              <w:rPr>
                <w:color w:val="000000"/>
              </w:rPr>
              <w:t>нает понятие и признаки коррупции, направления противодействия коррупции, сущность профессиональной деформации.</w:t>
            </w:r>
          </w:p>
        </w:tc>
      </w:tr>
      <w:tr w:rsidR="00F85288" w14:paraId="7952E456" w14:textId="77777777" w:rsidTr="00D32406">
        <w:tc>
          <w:tcPr>
            <w:tcW w:w="3188" w:type="dxa"/>
            <w:vMerge/>
          </w:tcPr>
          <w:p w14:paraId="187C6CF4" w14:textId="77777777" w:rsidR="00F85288" w:rsidRPr="00934F2B" w:rsidRDefault="00F85288" w:rsidP="00252EA1"/>
        </w:tc>
        <w:tc>
          <w:tcPr>
            <w:tcW w:w="6565" w:type="dxa"/>
          </w:tcPr>
          <w:p w14:paraId="786C99BD" w14:textId="77777777" w:rsidR="00F85288" w:rsidRPr="00D32406" w:rsidRDefault="00F85288" w:rsidP="00D32406">
            <w:pPr>
              <w:rPr>
                <w:color w:val="000000"/>
              </w:rPr>
            </w:pPr>
            <w:r w:rsidRPr="00934F2B">
              <w:t>ИД-4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в</w:t>
            </w:r>
            <w:r w:rsidRPr="00934F2B">
              <w:rPr>
                <w:color w:val="000000"/>
              </w:rPr>
              <w:t>ыявляет и дает оценку коррупционного поведения и содействует его пресечению.</w:t>
            </w:r>
          </w:p>
        </w:tc>
      </w:tr>
      <w:tr w:rsidR="00F85288" w14:paraId="56179155" w14:textId="77777777" w:rsidTr="00D32406">
        <w:tc>
          <w:tcPr>
            <w:tcW w:w="3188" w:type="dxa"/>
            <w:vMerge/>
          </w:tcPr>
          <w:p w14:paraId="7C0EC108" w14:textId="77777777" w:rsidR="00F85288" w:rsidRPr="00934F2B" w:rsidRDefault="00F85288" w:rsidP="00252EA1"/>
        </w:tc>
        <w:tc>
          <w:tcPr>
            <w:tcW w:w="6565" w:type="dxa"/>
          </w:tcPr>
          <w:p w14:paraId="5D10519B" w14:textId="77777777" w:rsidR="00F85288" w:rsidRPr="00934F2B" w:rsidRDefault="00F85288" w:rsidP="00252EA1">
            <w:pPr>
              <w:widowControl w:val="0"/>
            </w:pPr>
            <w:r w:rsidRPr="00934F2B">
              <w:t>ИД-5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н</w:t>
            </w:r>
            <w:r w:rsidRPr="00934F2B">
              <w:rPr>
                <w:color w:val="000000"/>
              </w:rPr>
              <w:t>етерпимо относится к коррупционному поведению, уважительным отношением к праву и закону</w:t>
            </w:r>
          </w:p>
        </w:tc>
      </w:tr>
    </w:tbl>
    <w:p w14:paraId="612F448A" w14:textId="77777777" w:rsidR="00F85288" w:rsidRDefault="00F85288" w:rsidP="00D32406">
      <w:pPr>
        <w:tabs>
          <w:tab w:val="left" w:pos="0"/>
        </w:tabs>
        <w:autoSpaceDE w:val="0"/>
        <w:ind w:firstLine="48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0"/>
        <w:gridCol w:w="6579"/>
      </w:tblGrid>
      <w:tr w:rsidR="00F85288" w:rsidRPr="000943ED" w14:paraId="5812E0F9" w14:textId="77777777" w:rsidTr="00D32406">
        <w:tc>
          <w:tcPr>
            <w:tcW w:w="3160" w:type="dxa"/>
          </w:tcPr>
          <w:p w14:paraId="6D655A17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Код и наименование индикатора достижения компетенции</w:t>
            </w:r>
          </w:p>
        </w:tc>
        <w:tc>
          <w:tcPr>
            <w:tcW w:w="6579" w:type="dxa"/>
          </w:tcPr>
          <w:p w14:paraId="643E1D23" w14:textId="77777777" w:rsidR="00F85288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 xml:space="preserve">Наименование показателя оценивания </w:t>
            </w:r>
          </w:p>
          <w:p w14:paraId="3DF0C06D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(результата обучения по дисциплине)</w:t>
            </w:r>
          </w:p>
        </w:tc>
      </w:tr>
      <w:tr w:rsidR="00F85288" w:rsidRPr="000943ED" w14:paraId="591CD737" w14:textId="77777777" w:rsidTr="00D32406">
        <w:tc>
          <w:tcPr>
            <w:tcW w:w="3160" w:type="dxa"/>
          </w:tcPr>
          <w:p w14:paraId="674DA651" w14:textId="77777777" w:rsidR="00F85288" w:rsidRPr="00934F2B" w:rsidRDefault="00F85288" w:rsidP="00252EA1">
            <w:pPr>
              <w:widowControl w:val="0"/>
            </w:pPr>
            <w:r w:rsidRPr="00934F2B">
              <w:t>ИД-1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AD286C">
              <w:t>−</w:t>
            </w:r>
            <w:r>
              <w:t xml:space="preserve"> р</w:t>
            </w:r>
            <w:r w:rsidRPr="00934F2B">
              <w:t xml:space="preserve">еализует гражданские права и осознанно участвует в жизни общества </w:t>
            </w:r>
          </w:p>
          <w:p w14:paraId="28F266EA" w14:textId="77777777" w:rsidR="00F85288" w:rsidRPr="00470571" w:rsidRDefault="00F85288" w:rsidP="00252EA1">
            <w:pPr>
              <w:widowControl w:val="0"/>
            </w:pPr>
          </w:p>
        </w:tc>
        <w:tc>
          <w:tcPr>
            <w:tcW w:w="6579" w:type="dxa"/>
          </w:tcPr>
          <w:p w14:paraId="7662F1A7" w14:textId="77777777" w:rsidR="00F85288" w:rsidRDefault="00F85288" w:rsidP="00252EA1">
            <w:pPr>
              <w:numPr>
                <w:ilvl w:val="12"/>
                <w:numId w:val="0"/>
              </w:numPr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E4F54">
              <w:rPr>
                <w:bCs/>
                <w:iCs/>
              </w:rPr>
              <w:t>пон</w:t>
            </w:r>
            <w:r>
              <w:rPr>
                <w:bCs/>
                <w:iCs/>
              </w:rPr>
              <w:t>имание</w:t>
            </w:r>
            <w:r w:rsidRPr="001E4F54">
              <w:rPr>
                <w:bCs/>
                <w:iCs/>
              </w:rPr>
              <w:t xml:space="preserve"> сути правового государства и его принципов;</w:t>
            </w:r>
          </w:p>
          <w:p w14:paraId="4CDD7AEB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</w:t>
            </w:r>
            <w:r>
              <w:t xml:space="preserve"> знание своих гражданских прав и форм их реализации в системе права РФ</w:t>
            </w:r>
            <w:r w:rsidRPr="00470571">
              <w:t>;</w:t>
            </w:r>
          </w:p>
          <w:p w14:paraId="67C16EE6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 описание правовых норм,</w:t>
            </w:r>
            <w:r>
              <w:t xml:space="preserve"> реализующих гражданские права личности; </w:t>
            </w:r>
          </w:p>
          <w:p w14:paraId="02C84C1E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  <w:r>
              <w:t>- участие в жизни общества.</w:t>
            </w:r>
          </w:p>
        </w:tc>
      </w:tr>
      <w:tr w:rsidR="00F85288" w:rsidRPr="000943ED" w14:paraId="2DA40821" w14:textId="77777777" w:rsidTr="00D32406">
        <w:tc>
          <w:tcPr>
            <w:tcW w:w="3160" w:type="dxa"/>
          </w:tcPr>
          <w:p w14:paraId="42793B4A" w14:textId="77777777" w:rsidR="00F85288" w:rsidRPr="00934F2B" w:rsidRDefault="00F85288" w:rsidP="00252EA1">
            <w:pPr>
              <w:widowControl w:val="0"/>
            </w:pPr>
            <w:r w:rsidRPr="00934F2B">
              <w:t>ИД-2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>
              <w:t xml:space="preserve"> </w:t>
            </w:r>
            <w:r w:rsidRPr="00AD286C">
              <w:t>−</w:t>
            </w:r>
            <w:r>
              <w:t>с</w:t>
            </w:r>
            <w:r w:rsidRPr="00934F2B">
              <w:t>ледует базовым этическим ценностям, демонстрируя нетерпимое отношение к коррупционному поведению</w:t>
            </w:r>
          </w:p>
          <w:p w14:paraId="3FE45C5A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</w:p>
        </w:tc>
        <w:tc>
          <w:tcPr>
            <w:tcW w:w="6579" w:type="dxa"/>
          </w:tcPr>
          <w:p w14:paraId="36B7B3B3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5A503C">
              <w:t xml:space="preserve">- </w:t>
            </w:r>
            <w:r>
              <w:t>распознавание этических ценностей российского общества;</w:t>
            </w:r>
          </w:p>
          <w:p w14:paraId="4075AD0C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определение правил этического поведения личности в обществе;</w:t>
            </w:r>
          </w:p>
          <w:p w14:paraId="7D7C8916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>
              <w:t>- понимание признаков коррупционного поведения личности;</w:t>
            </w:r>
          </w:p>
        </w:tc>
      </w:tr>
      <w:tr w:rsidR="00F85288" w:rsidRPr="000943ED" w14:paraId="53C11953" w14:textId="77777777" w:rsidTr="00D32406">
        <w:trPr>
          <w:trHeight w:val="70"/>
        </w:trPr>
        <w:tc>
          <w:tcPr>
            <w:tcW w:w="3160" w:type="dxa"/>
          </w:tcPr>
          <w:p w14:paraId="08D8ACA3" w14:textId="77777777" w:rsidR="00F85288" w:rsidRPr="00934F2B" w:rsidRDefault="00F85288" w:rsidP="00252EA1">
            <w:pPr>
              <w:widowControl w:val="0"/>
              <w:rPr>
                <w:color w:val="000000"/>
              </w:rPr>
            </w:pPr>
            <w:r w:rsidRPr="00934F2B">
              <w:t>ИД-3</w:t>
            </w:r>
            <w:r w:rsidRPr="00934F2B">
              <w:rPr>
                <w:vertAlign w:val="subscript"/>
              </w:rPr>
              <w:t>УК-10</w:t>
            </w:r>
            <w:r w:rsidRPr="00934F2B">
              <w:t>.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з</w:t>
            </w:r>
            <w:r w:rsidRPr="00934F2B">
              <w:rPr>
                <w:color w:val="000000"/>
              </w:rPr>
              <w:t>нает понятие и признаки коррупции, направления противодействия коррупции, сущность профессиональной деформации.</w:t>
            </w:r>
          </w:p>
          <w:p w14:paraId="7B63AA19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</w:p>
        </w:tc>
        <w:tc>
          <w:tcPr>
            <w:tcW w:w="6579" w:type="dxa"/>
          </w:tcPr>
          <w:p w14:paraId="39818CD3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DA2829">
              <w:t>- знание основных направлений антикор</w:t>
            </w:r>
            <w:r>
              <w:t>ру</w:t>
            </w:r>
            <w:r w:rsidRPr="00DA2829">
              <w:t>пционной</w:t>
            </w:r>
            <w:r>
              <w:t xml:space="preserve"> политики государства;</w:t>
            </w:r>
          </w:p>
          <w:p w14:paraId="3A044B5A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владение источниками права антикоррупционного законодательства;</w:t>
            </w:r>
          </w:p>
          <w:p w14:paraId="51CB8739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осмысление ответственности личности за коррупционные действия;</w:t>
            </w:r>
          </w:p>
          <w:p w14:paraId="080F7325" w14:textId="77777777" w:rsidR="00F85288" w:rsidRPr="00DA2829" w:rsidRDefault="00F85288" w:rsidP="00252EA1">
            <w:pPr>
              <w:numPr>
                <w:ilvl w:val="12"/>
                <w:numId w:val="0"/>
              </w:numPr>
            </w:pPr>
            <w:r>
              <w:t>- понимание сущности профессиональной деформации.</w:t>
            </w:r>
          </w:p>
        </w:tc>
      </w:tr>
      <w:tr w:rsidR="00F85288" w:rsidRPr="000943ED" w14:paraId="19E59520" w14:textId="77777777" w:rsidTr="00D32406">
        <w:trPr>
          <w:trHeight w:val="70"/>
        </w:trPr>
        <w:tc>
          <w:tcPr>
            <w:tcW w:w="3160" w:type="dxa"/>
          </w:tcPr>
          <w:p w14:paraId="31F5588C" w14:textId="77777777" w:rsidR="00F85288" w:rsidRPr="002A3388" w:rsidRDefault="00F85288" w:rsidP="00252EA1">
            <w:pPr>
              <w:rPr>
                <w:color w:val="000000"/>
              </w:rPr>
            </w:pPr>
            <w:r w:rsidRPr="00934F2B">
              <w:t>ИД-4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в</w:t>
            </w:r>
            <w:r w:rsidRPr="00934F2B">
              <w:rPr>
                <w:color w:val="000000"/>
              </w:rPr>
              <w:t>ыявляет и дает оценку коррупционного поведения и содействует его пресечению.</w:t>
            </w:r>
          </w:p>
        </w:tc>
        <w:tc>
          <w:tcPr>
            <w:tcW w:w="6579" w:type="dxa"/>
          </w:tcPr>
          <w:p w14:paraId="2C52D312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выявление случаев коррупционного поведения и осознание его последствий;</w:t>
            </w:r>
          </w:p>
          <w:p w14:paraId="007815B6" w14:textId="77777777" w:rsidR="00F85288" w:rsidRPr="00DA2829" w:rsidRDefault="00F85288" w:rsidP="00252EA1">
            <w:pPr>
              <w:numPr>
                <w:ilvl w:val="12"/>
                <w:numId w:val="0"/>
              </w:numPr>
            </w:pPr>
            <w:r>
              <w:t>- применение осознанных  воздействий в целях пресечения коррупционных действий.</w:t>
            </w:r>
          </w:p>
        </w:tc>
      </w:tr>
      <w:tr w:rsidR="00F85288" w:rsidRPr="000943ED" w14:paraId="34DCB6A4" w14:textId="77777777" w:rsidTr="00D32406">
        <w:trPr>
          <w:trHeight w:val="70"/>
        </w:trPr>
        <w:tc>
          <w:tcPr>
            <w:tcW w:w="3160" w:type="dxa"/>
          </w:tcPr>
          <w:p w14:paraId="1796B456" w14:textId="77777777" w:rsidR="00F85288" w:rsidRPr="00934F2B" w:rsidRDefault="00F85288" w:rsidP="00252EA1">
            <w:r w:rsidRPr="00934F2B">
              <w:t>ИД-5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н</w:t>
            </w:r>
            <w:r w:rsidRPr="00934F2B">
              <w:rPr>
                <w:color w:val="000000"/>
              </w:rPr>
              <w:t>етерпимо относится к коррупционному поведению, уважительным отношением к праву и закону</w:t>
            </w:r>
          </w:p>
        </w:tc>
        <w:tc>
          <w:tcPr>
            <w:tcW w:w="6579" w:type="dxa"/>
          </w:tcPr>
          <w:p w14:paraId="0B90FFB4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осознание необходимости и важности соблюдения правовых норм;</w:t>
            </w:r>
          </w:p>
          <w:p w14:paraId="54AE5DEA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уважение российского законодательства и соблюдение правовых норм;</w:t>
            </w:r>
          </w:p>
          <w:p w14:paraId="4055C112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нетерпение к коррупционному поведению.</w:t>
            </w:r>
          </w:p>
        </w:tc>
      </w:tr>
    </w:tbl>
    <w:p w14:paraId="1E8E9C2B" w14:textId="77777777" w:rsidR="00E20000" w:rsidRPr="00E20000" w:rsidRDefault="00E20000" w:rsidP="00E20000">
      <w:pPr>
        <w:jc w:val="center"/>
        <w:rPr>
          <w:b/>
          <w:bCs/>
          <w:color w:val="000000"/>
        </w:rPr>
      </w:pPr>
      <w:r w:rsidRPr="00E20000">
        <w:rPr>
          <w:b/>
          <w:bCs/>
          <w:color w:val="000000"/>
        </w:rPr>
        <w:lastRenderedPageBreak/>
        <w:t>4. Распределение трудоемкости (час.) дисциплины по темам и видам занятий</w:t>
      </w:r>
    </w:p>
    <w:p w14:paraId="6009EBB2" w14:textId="77777777" w:rsidR="00E20000" w:rsidRPr="00E20000" w:rsidRDefault="00E20000" w:rsidP="00E20000">
      <w:pPr>
        <w:keepNext/>
        <w:jc w:val="center"/>
        <w:rPr>
          <w:rFonts w:ascii="Arial" w:eastAsia="Microsoft YaHei" w:hAnsi="Arial" w:cs="Arial"/>
          <w:i/>
          <w:iCs/>
          <w:sz w:val="28"/>
          <w:szCs w:val="28"/>
        </w:rPr>
      </w:pPr>
    </w:p>
    <w:tbl>
      <w:tblPr>
        <w:tblW w:w="11019" w:type="dxa"/>
        <w:tblInd w:w="-923" w:type="dxa"/>
        <w:tblLayout w:type="fixed"/>
        <w:tblLook w:val="00A0" w:firstRow="1" w:lastRow="0" w:firstColumn="1" w:lastColumn="0" w:noHBand="0" w:noVBand="0"/>
      </w:tblPr>
      <w:tblGrid>
        <w:gridCol w:w="849"/>
        <w:gridCol w:w="896"/>
        <w:gridCol w:w="720"/>
        <w:gridCol w:w="3251"/>
        <w:gridCol w:w="709"/>
        <w:gridCol w:w="900"/>
        <w:gridCol w:w="900"/>
        <w:gridCol w:w="900"/>
        <w:gridCol w:w="1080"/>
        <w:gridCol w:w="814"/>
      </w:tblGrid>
      <w:tr w:rsidR="00E20000" w:rsidRPr="00E20000" w14:paraId="15255AE8" w14:textId="77777777" w:rsidTr="009E7510">
        <w:trPr>
          <w:cantSplit/>
          <w:trHeight w:val="406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A3EFD7" w14:textId="77777777" w:rsidR="00E20000" w:rsidRPr="00E20000" w:rsidRDefault="00E20000" w:rsidP="00E20000">
            <w:pPr>
              <w:ind w:right="-108"/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№</w:t>
            </w:r>
          </w:p>
          <w:p w14:paraId="673505B0" w14:textId="77777777" w:rsidR="00E20000" w:rsidRPr="00E20000" w:rsidRDefault="00E20000" w:rsidP="00E20000">
            <w:pPr>
              <w:ind w:right="-148"/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Модуля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81111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№</w:t>
            </w:r>
          </w:p>
          <w:p w14:paraId="3423BB1A" w14:textId="77777777" w:rsidR="00E20000" w:rsidRPr="00E20000" w:rsidRDefault="00E20000" w:rsidP="00E20000">
            <w:pPr>
              <w:ind w:right="-122"/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CDAD16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 xml:space="preserve">№ </w:t>
            </w:r>
          </w:p>
          <w:p w14:paraId="4275FA43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0EAAF1" w14:textId="77777777" w:rsidR="00E20000" w:rsidRPr="00E20000" w:rsidRDefault="00E20000" w:rsidP="00E20000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24C0A7C9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Наименование</w:t>
            </w:r>
          </w:p>
          <w:p w14:paraId="0DF18165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04FDBC16" w14:textId="77777777" w:rsidR="00E20000" w:rsidRPr="00E20000" w:rsidRDefault="00E20000" w:rsidP="00E20000">
            <w:pPr>
              <w:numPr>
                <w:ilvl w:val="4"/>
                <w:numId w:val="43"/>
              </w:numPr>
              <w:ind w:left="1009" w:hanging="1009"/>
              <w:jc w:val="center"/>
              <w:outlineLvl w:val="4"/>
              <w:rPr>
                <w:b/>
                <w:bCs/>
                <w:i/>
                <w:iCs/>
                <w:sz w:val="26"/>
                <w:szCs w:val="26"/>
              </w:rPr>
            </w:pPr>
            <w:r w:rsidRPr="00E20000">
              <w:rPr>
                <w:bCs/>
                <w:iCs/>
                <w:sz w:val="20"/>
                <w:szCs w:val="20"/>
              </w:rPr>
              <w:t>Часы/ Из них в интерактивной форме</w:t>
            </w:r>
          </w:p>
        </w:tc>
      </w:tr>
      <w:tr w:rsidR="00E20000" w:rsidRPr="00E20000" w14:paraId="6FC27CF1" w14:textId="77777777" w:rsidTr="009E7510">
        <w:trPr>
          <w:trHeight w:val="352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551D31A0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059B91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2DFEB6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9181AE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28C9D3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386C8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E68C68" w14:textId="77777777" w:rsidR="00E20000" w:rsidRPr="00E20000" w:rsidRDefault="00E20000" w:rsidP="00E20000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 w:rsidRPr="00E20000">
              <w:rPr>
                <w:sz w:val="20"/>
                <w:szCs w:val="20"/>
              </w:rPr>
              <w:t>Колл</w:t>
            </w:r>
            <w:proofErr w:type="spellEnd"/>
            <w:r w:rsidRPr="00E20000">
              <w:rPr>
                <w:sz w:val="20"/>
                <w:szCs w:val="20"/>
              </w:rPr>
              <w:t>-мы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56540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proofErr w:type="spellStart"/>
            <w:r w:rsidRPr="00E20000">
              <w:rPr>
                <w:sz w:val="20"/>
                <w:szCs w:val="20"/>
              </w:rPr>
              <w:t>Лабор</w:t>
            </w:r>
            <w:proofErr w:type="spellEnd"/>
            <w:r w:rsidRPr="00E20000"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29F848" w14:textId="77777777" w:rsidR="00E20000" w:rsidRPr="00E20000" w:rsidRDefault="00E20000" w:rsidP="00E20000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E20000">
              <w:rPr>
                <w:sz w:val="20"/>
                <w:szCs w:val="20"/>
              </w:rPr>
              <w:t>Практич</w:t>
            </w:r>
            <w:proofErr w:type="spellEnd"/>
            <w:r w:rsidRPr="00E20000"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26A632" w14:textId="77777777" w:rsidR="00E20000" w:rsidRPr="00E20000" w:rsidRDefault="00E20000" w:rsidP="00E20000">
            <w:pPr>
              <w:jc w:val="center"/>
            </w:pPr>
            <w:r w:rsidRPr="00E20000">
              <w:rPr>
                <w:sz w:val="20"/>
                <w:szCs w:val="20"/>
              </w:rPr>
              <w:t>СРС</w:t>
            </w:r>
          </w:p>
        </w:tc>
      </w:tr>
      <w:tr w:rsidR="00E20000" w:rsidRPr="00E20000" w14:paraId="3EAD5B96" w14:textId="77777777" w:rsidTr="009E7510">
        <w:trPr>
          <w:trHeight w:val="236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14:paraId="13400CE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3BF4B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628523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32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3E80A1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D7C79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11687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0767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C9A2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22A07D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73987B" w14:textId="77777777" w:rsidR="00E20000" w:rsidRPr="00E20000" w:rsidRDefault="00E20000" w:rsidP="00E20000">
            <w:pPr>
              <w:jc w:val="center"/>
            </w:pPr>
            <w:r w:rsidRPr="00E20000">
              <w:t>10</w:t>
            </w:r>
          </w:p>
        </w:tc>
      </w:tr>
      <w:tr w:rsidR="00E20000" w:rsidRPr="00E20000" w14:paraId="4BC39446" w14:textId="77777777" w:rsidTr="009E7510">
        <w:trPr>
          <w:trHeight w:val="236"/>
        </w:trPr>
        <w:tc>
          <w:tcPr>
            <w:tcW w:w="11019" w:type="dxa"/>
            <w:gridSpan w:val="10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9F5D1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bCs/>
                <w:iCs/>
                <w:color w:val="000000"/>
                <w:lang w:val="en-US"/>
              </w:rPr>
              <w:t>I</w:t>
            </w:r>
            <w:r w:rsidRPr="00E20000">
              <w:rPr>
                <w:bCs/>
                <w:iCs/>
                <w:color w:val="000000"/>
              </w:rPr>
              <w:t>.</w:t>
            </w:r>
            <w:r w:rsidRPr="00E20000">
              <w:t>Право и его роль в жизни общества</w:t>
            </w:r>
          </w:p>
        </w:tc>
      </w:tr>
      <w:tr w:rsidR="00E20000" w:rsidRPr="00E20000" w14:paraId="20933F2A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1C1580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71A1B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550D7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F28C56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E8D9F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8BC01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54F61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71B1FE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C60464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A31CC4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7CB5D312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EB030A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0717D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1,2,3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6E71E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153657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D265A6" w14:textId="77777777" w:rsidR="00E20000" w:rsidRPr="00E20000" w:rsidRDefault="00E20000" w:rsidP="00E20000">
            <w:pPr>
              <w:jc w:val="center"/>
            </w:pPr>
            <w:r w:rsidRPr="00E20000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925411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AFE3F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C8979A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CBCDF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968D40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7965802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6F5F6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AD15F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2F989D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FEA59D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4450F" w14:textId="77777777" w:rsidR="00E20000" w:rsidRPr="00E20000" w:rsidRDefault="00E20000" w:rsidP="00E20000">
            <w:pPr>
              <w:jc w:val="center"/>
            </w:pPr>
            <w:r w:rsidRPr="00E20000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A462A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27A8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83222D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C2D483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5FA05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32668B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BB25F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AD058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BA8CE6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BC208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37E39C" w14:textId="77777777" w:rsidR="00E20000" w:rsidRPr="00E20000" w:rsidRDefault="00E20000" w:rsidP="00E20000">
            <w:pPr>
              <w:jc w:val="center"/>
            </w:pPr>
            <w:r w:rsidRPr="00E20000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39D22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4FE37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5217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71D40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DF1B47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</w:tr>
      <w:tr w:rsidR="00E20000" w:rsidRPr="00E20000" w14:paraId="4A474220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8CA40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7D6F1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1AC6CC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498854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FE10C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95DBB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3D96A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8E4E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0224CB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4A6667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</w:tr>
      <w:tr w:rsidR="00E20000" w:rsidRPr="00E20000" w14:paraId="2BE88C50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C0B51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1248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1326B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C0DB86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2817D" w14:textId="77777777" w:rsidR="00E20000" w:rsidRPr="00E20000" w:rsidRDefault="00E20000" w:rsidP="00E20000">
            <w:pPr>
              <w:jc w:val="center"/>
            </w:pPr>
            <w:r w:rsidRPr="00E20000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1E8222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73378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2531F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F9E1E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5C8F0B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</w:tr>
      <w:tr w:rsidR="00E20000" w:rsidRPr="00E20000" w14:paraId="047CEE3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5BA17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4D57B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2B2EB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AC32D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84950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9153A8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434CD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E6C04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B08CE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3DBCB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2E0A243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7CC00A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431CB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B10B2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0557B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02058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9BF3C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3CEF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6CF7D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D2C36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9E395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473BE71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61CC7A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24E77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D09773" w14:textId="77777777" w:rsidR="00E20000" w:rsidRPr="00E20000" w:rsidRDefault="00E20000" w:rsidP="00E20000">
            <w:pPr>
              <w:snapToGrid w:val="0"/>
              <w:jc w:val="center"/>
              <w:rPr>
                <w:bCs/>
              </w:rPr>
            </w:pPr>
            <w:r w:rsidRPr="00E20000">
              <w:t>1.9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4EDABC" w14:textId="77777777" w:rsidR="00E20000" w:rsidRPr="00E20000" w:rsidRDefault="00E20000" w:rsidP="00E20000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E20000">
              <w:rPr>
                <w:bCs/>
                <w:iCs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2A54D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0556DB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1E37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E0A9F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E46E9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73D19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0F4A5683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1E474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A0954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8AB622" w14:textId="77777777" w:rsidR="00E20000" w:rsidRPr="00E20000" w:rsidRDefault="00E20000" w:rsidP="00E20000">
            <w:pPr>
              <w:snapToGrid w:val="0"/>
              <w:jc w:val="center"/>
              <w:rPr>
                <w:bCs/>
              </w:rPr>
            </w:pPr>
            <w:r w:rsidRPr="00E20000">
              <w:t>1.10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9EFD3" w14:textId="77777777" w:rsidR="00E20000" w:rsidRPr="00E20000" w:rsidRDefault="00E20000" w:rsidP="00E20000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E20000">
              <w:rPr>
                <w:bCs/>
                <w:iCs/>
              </w:rPr>
              <w:t>Основные правовые системы современности.</w:t>
            </w:r>
          </w:p>
          <w:p w14:paraId="0BF23158" w14:textId="77777777" w:rsidR="00E20000" w:rsidRPr="00E20000" w:rsidRDefault="00E20000" w:rsidP="00E20000">
            <w:pPr>
              <w:tabs>
                <w:tab w:val="left" w:pos="0"/>
              </w:tabs>
              <w:snapToGrid w:val="0"/>
            </w:pPr>
            <w:r w:rsidRPr="00E20000"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5BBF94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D17CF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B3CE4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FE06C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572A74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049164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252C1CD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E5A75F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bCs/>
                <w:iCs/>
                <w:color w:val="000000"/>
                <w:lang w:val="en-US"/>
              </w:rPr>
              <w:t>II</w:t>
            </w:r>
            <w:r w:rsidRPr="00E20000">
              <w:rPr>
                <w:bCs/>
                <w:iCs/>
                <w:color w:val="000000"/>
              </w:rPr>
              <w:t xml:space="preserve">. </w:t>
            </w:r>
            <w:r w:rsidRPr="00E20000">
              <w:t>Конституционное право как ведущая отрасль Российского права</w:t>
            </w:r>
          </w:p>
        </w:tc>
      </w:tr>
      <w:tr w:rsidR="00E20000" w:rsidRPr="00E20000" w14:paraId="1C1C585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E1AA97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5A49E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5,6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1339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B46B64" w14:textId="77777777" w:rsidR="00E20000" w:rsidRPr="00E20000" w:rsidRDefault="00E20000" w:rsidP="00E20000">
            <w:pPr>
              <w:snapToGrid w:val="0"/>
            </w:pPr>
            <w:r w:rsidRPr="00E20000"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89EC3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F8AF7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2DD5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B1B0D1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D90417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7EA8B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4CE6713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74E65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B5FD1C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BC030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CCD9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F77CC8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7AF293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B8DD3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0BBC3C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410C2F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7D3E5D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7AE31FB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5365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1A94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97D93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7402D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9CF9D9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29BF3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99827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ECED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C2167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E5104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7B50DAA0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0616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65392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E88B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E00F4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B6EA1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4033C6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0F199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553D2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16BFD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CAF61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1CE671B7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E0248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bCs/>
                <w:iCs/>
                <w:color w:val="000000"/>
                <w:lang w:val="en-US"/>
              </w:rPr>
              <w:t>III</w:t>
            </w:r>
            <w:r w:rsidRPr="00E20000">
              <w:rPr>
                <w:bCs/>
                <w:iCs/>
                <w:color w:val="000000"/>
              </w:rPr>
              <w:t xml:space="preserve">. </w:t>
            </w:r>
            <w:r w:rsidRPr="00E20000">
              <w:rPr>
                <w:bCs/>
              </w:rPr>
              <w:t>Отрасли Российского права</w:t>
            </w:r>
          </w:p>
        </w:tc>
      </w:tr>
      <w:tr w:rsidR="00E20000" w:rsidRPr="00E20000" w14:paraId="4DB18848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A53A1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jc w:val="center"/>
            </w:pPr>
            <w:r w:rsidRPr="00E20000">
              <w:rPr>
                <w:lang w:val="en-US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B18E0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7,8,10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A31D1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3.1</w:t>
            </w:r>
          </w:p>
          <w:p w14:paraId="3AA057DF" w14:textId="77777777" w:rsidR="00E20000" w:rsidRPr="00E20000" w:rsidRDefault="00E20000" w:rsidP="00E20000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57CF4B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83C73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F3D73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93AE0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88D92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FE8780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A1226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00A1A903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C61B4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116CEE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9,10,</w:t>
            </w:r>
          </w:p>
          <w:p w14:paraId="148C9CC9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6798F2" w14:textId="77777777" w:rsidR="00E20000" w:rsidRPr="00E20000" w:rsidRDefault="00E20000" w:rsidP="00E20000">
            <w:pPr>
              <w:snapToGrid w:val="0"/>
              <w:jc w:val="center"/>
              <w:rPr>
                <w:rFonts w:cs="Arial"/>
              </w:rPr>
            </w:pPr>
            <w:r w:rsidRPr="00E20000">
              <w:t>3.2.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635DA9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rPr>
                <w:rFonts w:cs="Arial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CE141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A51A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C5C9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C9320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8FEA5C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81ECCBF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2DEF256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DD8199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C1BC8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11,12,13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B36BA" w14:textId="77777777" w:rsidR="00E20000" w:rsidRPr="00E20000" w:rsidRDefault="00E20000" w:rsidP="00E20000">
            <w:pPr>
              <w:snapToGrid w:val="0"/>
              <w:jc w:val="center"/>
              <w:rPr>
                <w:bCs/>
              </w:rPr>
            </w:pPr>
            <w:r w:rsidRPr="00E20000">
              <w:t>3.3.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F5EAE" w14:textId="77777777" w:rsidR="00E20000" w:rsidRPr="00E20000" w:rsidRDefault="00E20000" w:rsidP="00E20000">
            <w:pPr>
              <w:keepNext/>
              <w:numPr>
                <w:ilvl w:val="0"/>
                <w:numId w:val="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rPr>
                <w:bCs/>
                <w:iCs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7FFC45" w14:textId="77777777" w:rsidR="00E20000" w:rsidRPr="00E20000" w:rsidRDefault="00E20000" w:rsidP="00E20000">
            <w:pPr>
              <w:jc w:val="center"/>
            </w:pPr>
            <w:r w:rsidRPr="00E20000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DD2B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95C5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A78536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AE572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51B08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A885DDC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7BD1BD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2A2544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13,14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E460DE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3.4.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65033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38EB15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9F74DF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536CBF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7FBE2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AE5459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6E26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4EA9D8E8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85B5F6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  <w:p w14:paraId="70A26D90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522D4B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0530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3.5.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9D7FD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3E4E92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590D5B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623F7E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A79C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D7E5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47CF0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60E2A1E9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F30E53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79826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8BC99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3.6.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C14D1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B858A1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D056F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365136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64EF3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F7AF3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3C785F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1F8DBF7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A59D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0539B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82F1C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3.7.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214C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информационного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647DBF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38E599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CCF6EC" w14:textId="77777777" w:rsidR="00E20000" w:rsidRPr="00E20000" w:rsidRDefault="00E20000" w:rsidP="00E20000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299B7F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3F0FDC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5031A9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34582AC8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BF806DD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lastRenderedPageBreak/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2C161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5846F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3.8.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A7976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67EED5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424601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849264" w14:textId="77777777" w:rsidR="00E20000" w:rsidRPr="00E20000" w:rsidRDefault="00E20000" w:rsidP="00E20000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F0F43F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700A3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40285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6D1C5DA9" w14:textId="77777777" w:rsidTr="009E7510">
        <w:trPr>
          <w:cantSplit/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6E15B2" w14:textId="77777777" w:rsidR="00E20000" w:rsidRPr="00E20000" w:rsidRDefault="00E20000" w:rsidP="00E20000">
            <w:pPr>
              <w:snapToGrid w:val="0"/>
              <w:rPr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B431BBD" w14:textId="77777777" w:rsidR="00E20000" w:rsidRPr="00E20000" w:rsidRDefault="00E20000" w:rsidP="00E20000">
            <w:pPr>
              <w:snapToGrid w:val="0"/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88C05D7" w14:textId="77777777" w:rsidR="00E20000" w:rsidRPr="00E20000" w:rsidRDefault="00E20000" w:rsidP="00E20000">
            <w:r w:rsidRPr="00E20000"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EC8DD53" w14:textId="77777777" w:rsidR="00E20000" w:rsidRPr="00E20000" w:rsidRDefault="00E20000" w:rsidP="00E20000">
            <w:pPr>
              <w:jc w:val="center"/>
            </w:pPr>
            <w:r w:rsidRPr="00E20000"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ADF9949" w14:textId="77777777" w:rsidR="00E20000" w:rsidRPr="00E20000" w:rsidRDefault="00E20000" w:rsidP="00E20000">
            <w:pPr>
              <w:jc w:val="center"/>
            </w:pPr>
            <w:r w:rsidRPr="00E20000"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F086128" w14:textId="77777777" w:rsidR="00E20000" w:rsidRPr="00E20000" w:rsidRDefault="00E20000" w:rsidP="00E20000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F841AFD" w14:textId="77777777" w:rsidR="00E20000" w:rsidRPr="00E20000" w:rsidRDefault="00E20000" w:rsidP="00E20000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A0C457B" w14:textId="77777777" w:rsidR="00E20000" w:rsidRPr="00E20000" w:rsidRDefault="00E20000" w:rsidP="00E20000">
            <w:pPr>
              <w:jc w:val="center"/>
            </w:pPr>
            <w:r w:rsidRPr="00E20000">
              <w:t>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3D27D43" w14:textId="77777777" w:rsidR="00E20000" w:rsidRPr="00E20000" w:rsidRDefault="00E20000" w:rsidP="00E20000">
            <w:pPr>
              <w:jc w:val="center"/>
            </w:pPr>
            <w:r w:rsidRPr="00E20000">
              <w:t>40</w:t>
            </w:r>
          </w:p>
        </w:tc>
      </w:tr>
    </w:tbl>
    <w:p w14:paraId="74421301" w14:textId="77777777" w:rsidR="00E20000" w:rsidRPr="00E20000" w:rsidRDefault="00E20000" w:rsidP="00E20000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14:paraId="25DFFBE2" w14:textId="77777777" w:rsidR="00E20000" w:rsidRPr="00E20000" w:rsidRDefault="00E20000" w:rsidP="00E20000">
      <w:pPr>
        <w:tabs>
          <w:tab w:val="left" w:pos="720"/>
        </w:tabs>
        <w:ind w:left="360"/>
        <w:jc w:val="center"/>
        <w:rPr>
          <w:b/>
        </w:rPr>
      </w:pPr>
      <w:r w:rsidRPr="00E20000">
        <w:rPr>
          <w:b/>
        </w:rPr>
        <w:t>5. Содержание лекционного курса</w:t>
      </w:r>
    </w:p>
    <w:p w14:paraId="1CCEE3F2" w14:textId="77777777" w:rsidR="00E20000" w:rsidRPr="00E20000" w:rsidRDefault="00E20000" w:rsidP="00E20000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A0" w:firstRow="1" w:lastRow="0" w:firstColumn="1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E20000" w:rsidRPr="00E20000" w14:paraId="48073D56" w14:textId="77777777" w:rsidTr="009E7510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0B8265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7C964177" w14:textId="77777777" w:rsidR="00E20000" w:rsidRPr="00E20000" w:rsidRDefault="00E20000" w:rsidP="00E20000">
            <w:pPr>
              <w:ind w:right="-108"/>
              <w:jc w:val="center"/>
            </w:pPr>
            <w:r w:rsidRPr="00E20000"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5A7E33" w14:textId="77777777" w:rsidR="00E20000" w:rsidRPr="00E20000" w:rsidRDefault="00E20000" w:rsidP="00E20000">
            <w:pPr>
              <w:jc w:val="center"/>
            </w:pPr>
            <w:r w:rsidRPr="00E20000">
              <w:t>Всего</w:t>
            </w:r>
          </w:p>
          <w:p w14:paraId="49A829B1" w14:textId="77777777" w:rsidR="00E20000" w:rsidRPr="00E20000" w:rsidRDefault="00E20000" w:rsidP="00E20000">
            <w:pPr>
              <w:jc w:val="center"/>
            </w:pPr>
            <w:r w:rsidRPr="00E20000"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5449DC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63A25F9A" w14:textId="77777777" w:rsidR="00E20000" w:rsidRPr="00E20000" w:rsidRDefault="00E20000" w:rsidP="00E20000">
            <w:pPr>
              <w:ind w:left="-108" w:right="-108"/>
              <w:jc w:val="center"/>
            </w:pPr>
            <w:r w:rsidRPr="00E20000"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A7940" w14:textId="77777777" w:rsidR="00E20000" w:rsidRPr="00E20000" w:rsidRDefault="00E20000" w:rsidP="00E20000">
            <w:pPr>
              <w:jc w:val="center"/>
            </w:pPr>
            <w:r w:rsidRPr="00E20000"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7214" w14:textId="77777777" w:rsidR="00E20000" w:rsidRPr="00E20000" w:rsidRDefault="00E20000" w:rsidP="00E20000">
            <w:pPr>
              <w:jc w:val="center"/>
            </w:pPr>
            <w:r w:rsidRPr="00E20000">
              <w:t>Учено-методическое обеспечение</w:t>
            </w:r>
          </w:p>
        </w:tc>
      </w:tr>
      <w:tr w:rsidR="00E20000" w:rsidRPr="00E20000" w14:paraId="76D7C79F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C8DE7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0A527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B838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12D54" w14:textId="77777777" w:rsidR="00E20000" w:rsidRPr="00E20000" w:rsidRDefault="00E20000" w:rsidP="00E20000">
            <w:pPr>
              <w:jc w:val="center"/>
              <w:rPr>
                <w:bCs/>
                <w:lang w:val="en-US"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C936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  <w:lang w:val="en-US"/>
              </w:rPr>
              <w:t>5</w:t>
            </w:r>
          </w:p>
        </w:tc>
      </w:tr>
      <w:tr w:rsidR="00E20000" w:rsidRPr="00E20000" w14:paraId="343DCE4F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12290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BBEA27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12850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86337C" w14:textId="77777777" w:rsidR="00E20000" w:rsidRPr="00E20000" w:rsidRDefault="00E20000" w:rsidP="00E20000">
            <w:pPr>
              <w:ind w:left="275" w:hanging="275"/>
              <w:jc w:val="center"/>
            </w:pPr>
            <w:r w:rsidRPr="00E20000"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14:paraId="76720312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1. Понятие, сущность, признаки и функции государства</w:t>
            </w:r>
          </w:p>
          <w:p w14:paraId="0EECC061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2. Форма правления. Форма государственного устройства. Политический режим</w:t>
            </w:r>
          </w:p>
          <w:p w14:paraId="2B9D0003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3. Понятие правового государства. Его принципы.</w:t>
            </w:r>
          </w:p>
          <w:p w14:paraId="41164476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 Проблемы и пути формирования правовой государственности в Российской федерации.</w:t>
            </w:r>
          </w:p>
          <w:p w14:paraId="0E4D46C0" w14:textId="77777777" w:rsidR="00E20000" w:rsidRPr="00E20000" w:rsidRDefault="00E20000" w:rsidP="00E20000">
            <w:pPr>
              <w:jc w:val="both"/>
            </w:pPr>
            <w:r w:rsidRPr="00E20000">
              <w:t xml:space="preserve">5. Социальные функции государства в истории его </w:t>
            </w:r>
          </w:p>
          <w:p w14:paraId="459FEC19" w14:textId="77777777" w:rsidR="00E20000" w:rsidRPr="00E20000" w:rsidRDefault="00E20000" w:rsidP="00E20000">
            <w:r w:rsidRPr="00E20000"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4557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B44FFB9" w14:textId="77777777" w:rsidTr="009E7510">
        <w:trPr>
          <w:trHeight w:val="40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206CE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FF1A0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969A9F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68705" w14:textId="77777777" w:rsidR="00E20000" w:rsidRPr="00E20000" w:rsidRDefault="00E20000" w:rsidP="00E20000">
            <w:pPr>
              <w:snapToGrid w:val="0"/>
              <w:spacing w:line="200" w:lineRule="atLeast"/>
              <w:jc w:val="center"/>
            </w:pPr>
            <w:r w:rsidRPr="00E20000">
              <w:rPr>
                <w:u w:val="single"/>
              </w:rPr>
              <w:t>Понятие и сущность права</w:t>
            </w:r>
          </w:p>
          <w:p w14:paraId="5E66D309" w14:textId="77777777" w:rsidR="00E20000" w:rsidRPr="00E20000" w:rsidRDefault="00E20000" w:rsidP="00E20000">
            <w:pPr>
              <w:snapToGrid w:val="0"/>
              <w:spacing w:line="200" w:lineRule="atLeast"/>
              <w:jc w:val="both"/>
            </w:pPr>
            <w:r w:rsidRPr="00E20000">
              <w:t>1. Понятие и функции права</w:t>
            </w:r>
          </w:p>
          <w:p w14:paraId="29BAE2CD" w14:textId="77777777" w:rsidR="00E20000" w:rsidRPr="00E20000" w:rsidRDefault="00E20000" w:rsidP="00E20000">
            <w:pPr>
              <w:snapToGrid w:val="0"/>
              <w:spacing w:line="200" w:lineRule="atLeast"/>
              <w:jc w:val="both"/>
            </w:pPr>
            <w:r w:rsidRPr="00E20000">
              <w:t xml:space="preserve">2. Теории </w:t>
            </w:r>
            <w:proofErr w:type="spellStart"/>
            <w:r w:rsidRPr="00E20000">
              <w:t>правопонимания</w:t>
            </w:r>
            <w:proofErr w:type="spellEnd"/>
          </w:p>
          <w:p w14:paraId="019BA6D9" w14:textId="77777777" w:rsidR="00E20000" w:rsidRPr="00E20000" w:rsidRDefault="00E20000" w:rsidP="00E20000">
            <w:pPr>
              <w:ind w:left="275" w:hanging="240"/>
              <w:jc w:val="both"/>
            </w:pPr>
            <w:r w:rsidRPr="00E20000">
              <w:t>3. Право в субъективном и объективном смысле</w:t>
            </w:r>
          </w:p>
          <w:p w14:paraId="4B5C742D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4.Соотношение права и морали</w:t>
            </w:r>
          </w:p>
          <w:p w14:paraId="34E1B5AC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E20000">
              <w:t>5.Понятие и признаки нормы права</w:t>
            </w:r>
          </w:p>
          <w:p w14:paraId="520345D3" w14:textId="77777777" w:rsidR="00E20000" w:rsidRPr="00E20000" w:rsidRDefault="00E20000" w:rsidP="00E20000">
            <w:pPr>
              <w:jc w:val="both"/>
            </w:pPr>
            <w:r w:rsidRPr="00E20000">
              <w:t>6.Структура правовой нормы</w:t>
            </w:r>
          </w:p>
          <w:p w14:paraId="629A8E49" w14:textId="77777777" w:rsidR="00E20000" w:rsidRPr="00E20000" w:rsidRDefault="00E20000" w:rsidP="00E20000">
            <w:pPr>
              <w:jc w:val="both"/>
            </w:pPr>
            <w:r w:rsidRPr="00E20000">
              <w:t>7.Виды правовых норм</w:t>
            </w:r>
          </w:p>
          <w:p w14:paraId="5E51702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8.Социальные и технические нормы</w:t>
            </w:r>
          </w:p>
          <w:p w14:paraId="7548FFCE" w14:textId="77777777" w:rsidR="00E20000" w:rsidRPr="00E20000" w:rsidRDefault="00E20000" w:rsidP="00E20000">
            <w:pPr>
              <w:jc w:val="both"/>
            </w:pPr>
            <w:r w:rsidRPr="00E20000">
              <w:t>9.Понятие и признаки правоотношения</w:t>
            </w:r>
          </w:p>
          <w:p w14:paraId="0C8A680B" w14:textId="77777777" w:rsidR="00E20000" w:rsidRPr="00E20000" w:rsidRDefault="00E20000" w:rsidP="00E20000">
            <w:pPr>
              <w:jc w:val="both"/>
            </w:pPr>
            <w:r w:rsidRPr="00E20000">
              <w:t>10.Состав правоотношений</w:t>
            </w:r>
          </w:p>
          <w:p w14:paraId="34C6182F" w14:textId="77777777" w:rsidR="00E20000" w:rsidRPr="00E20000" w:rsidRDefault="00E20000" w:rsidP="00E20000">
            <w:pPr>
              <w:jc w:val="both"/>
            </w:pPr>
            <w:r w:rsidRPr="00E20000">
              <w:t>11.Субъекты правовых отношений</w:t>
            </w:r>
          </w:p>
          <w:p w14:paraId="2E9A80AB" w14:textId="77777777" w:rsidR="00E20000" w:rsidRPr="00E20000" w:rsidRDefault="00E20000" w:rsidP="00E20000">
            <w:pPr>
              <w:jc w:val="both"/>
            </w:pPr>
            <w:r w:rsidRPr="00E20000">
              <w:t>12.Объекты правовых отношений</w:t>
            </w:r>
          </w:p>
          <w:p w14:paraId="7846DF6F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91D2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055D9CD" w14:textId="77777777" w:rsidTr="009E7510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365A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E8A1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73409C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826E60" w14:textId="77777777" w:rsidR="00E20000" w:rsidRPr="00E20000" w:rsidRDefault="00E20000" w:rsidP="00E20000">
            <w:pPr>
              <w:tabs>
                <w:tab w:val="left" w:pos="708"/>
              </w:tabs>
              <w:jc w:val="center"/>
            </w:pPr>
            <w:r w:rsidRPr="00E20000">
              <w:rPr>
                <w:u w:val="single"/>
              </w:rPr>
              <w:t>Норма права</w:t>
            </w:r>
          </w:p>
          <w:p w14:paraId="3AD12895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E20000">
              <w:t>1. Понятие и признаки нормы права</w:t>
            </w:r>
          </w:p>
          <w:p w14:paraId="050EA1AB" w14:textId="77777777" w:rsidR="00E20000" w:rsidRPr="00E20000" w:rsidRDefault="00E20000" w:rsidP="00E20000">
            <w:pPr>
              <w:jc w:val="both"/>
            </w:pPr>
            <w:r w:rsidRPr="00E20000">
              <w:t>2.Структура правовой нормы</w:t>
            </w:r>
          </w:p>
          <w:p w14:paraId="1D5CBFD1" w14:textId="77777777" w:rsidR="00E20000" w:rsidRPr="00E20000" w:rsidRDefault="00E20000" w:rsidP="00E20000">
            <w:pPr>
              <w:jc w:val="both"/>
            </w:pPr>
            <w:r w:rsidRPr="00E20000">
              <w:t>3.Виды правовых норм</w:t>
            </w:r>
          </w:p>
          <w:p w14:paraId="0A376C3A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4.Социальные и технические нормы</w:t>
            </w:r>
          </w:p>
          <w:p w14:paraId="0B3FA27F" w14:textId="77777777" w:rsidR="00E20000" w:rsidRPr="00E20000" w:rsidRDefault="00E20000" w:rsidP="00E20000">
            <w:pPr>
              <w:jc w:val="both"/>
            </w:pPr>
            <w:r w:rsidRPr="00E20000">
              <w:t>5.Понятие и признаки правоотношения</w:t>
            </w:r>
          </w:p>
          <w:p w14:paraId="2349A92C" w14:textId="77777777" w:rsidR="00E20000" w:rsidRPr="00E20000" w:rsidRDefault="00E20000" w:rsidP="00E20000">
            <w:pPr>
              <w:jc w:val="both"/>
            </w:pPr>
            <w:r w:rsidRPr="00E20000">
              <w:t>6.Состав правоотношений</w:t>
            </w:r>
          </w:p>
          <w:p w14:paraId="5BEBB7F4" w14:textId="77777777" w:rsidR="00E20000" w:rsidRPr="00E20000" w:rsidRDefault="00E20000" w:rsidP="00E20000">
            <w:pPr>
              <w:jc w:val="both"/>
            </w:pPr>
            <w:r w:rsidRPr="00E20000">
              <w:t>7.Субъекты правовых отношений</w:t>
            </w:r>
          </w:p>
          <w:p w14:paraId="7CFCE39A" w14:textId="77777777" w:rsidR="00E20000" w:rsidRPr="00E20000" w:rsidRDefault="00E20000" w:rsidP="00E20000">
            <w:pPr>
              <w:jc w:val="both"/>
            </w:pPr>
            <w:r w:rsidRPr="00E20000">
              <w:t>8.Объекты правовых отношений</w:t>
            </w:r>
          </w:p>
          <w:p w14:paraId="0CB49498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5324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623B742" w14:textId="77777777" w:rsidTr="009E7510">
        <w:trPr>
          <w:trHeight w:val="11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9186C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EC837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D54A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4BF5D" w14:textId="77777777" w:rsidR="00E20000" w:rsidRPr="00E20000" w:rsidRDefault="00E20000" w:rsidP="00E20000">
            <w:pPr>
              <w:tabs>
                <w:tab w:val="left" w:pos="708"/>
              </w:tabs>
              <w:jc w:val="center"/>
              <w:rPr>
                <w:u w:val="single"/>
              </w:rPr>
            </w:pPr>
            <w:r w:rsidRPr="00E20000">
              <w:rPr>
                <w:u w:val="single"/>
              </w:rPr>
              <w:t>Источники права. Правотворчество</w:t>
            </w:r>
          </w:p>
          <w:p w14:paraId="34CE3DEF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1. Виды источников права, их признаки. </w:t>
            </w:r>
          </w:p>
          <w:p w14:paraId="672ACA12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2. Законодательная инициатива. </w:t>
            </w:r>
          </w:p>
          <w:p w14:paraId="6F9702FB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3. Стадии правотворчества. </w:t>
            </w:r>
          </w:p>
          <w:p w14:paraId="0F5A4D59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4. Пробелы в праве и законе. </w:t>
            </w:r>
          </w:p>
          <w:p w14:paraId="1656140B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B31F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13A8E30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A105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1.6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92417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E5192A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0331EE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Правонарушение  и юридическая ответственность</w:t>
            </w:r>
          </w:p>
          <w:p w14:paraId="1B9F50D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1.Понятие, состав и виды правонарушений</w:t>
            </w:r>
          </w:p>
          <w:p w14:paraId="49ED896C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2.Юридическая ответственность и её виды</w:t>
            </w:r>
          </w:p>
          <w:p w14:paraId="38BDBFF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3.Обстоятельства, исключающие юридическую </w:t>
            </w:r>
          </w:p>
          <w:p w14:paraId="627B18E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  ответственность</w:t>
            </w:r>
          </w:p>
          <w:p w14:paraId="27769D59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 xml:space="preserve">4.Характеристика правомерного и противоправного  </w:t>
            </w:r>
          </w:p>
          <w:p w14:paraId="0C7F33DB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 xml:space="preserve">   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07D8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2BD6FCBF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6D7B1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16F46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BAFD8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85DECA" w14:textId="77777777" w:rsidR="00E20000" w:rsidRPr="00E20000" w:rsidRDefault="00E20000" w:rsidP="00E20000">
            <w:pPr>
              <w:jc w:val="center"/>
            </w:pPr>
            <w:r w:rsidRPr="00E20000">
              <w:rPr>
                <w:u w:val="single"/>
              </w:rPr>
              <w:t>Конституционное право РФ</w:t>
            </w:r>
          </w:p>
          <w:p w14:paraId="5BC0C5BF" w14:textId="77777777" w:rsidR="00E20000" w:rsidRPr="00E20000" w:rsidRDefault="00E20000" w:rsidP="00E20000">
            <w:r w:rsidRPr="00E20000">
              <w:t>1.Понятие и источники конституционного права</w:t>
            </w:r>
          </w:p>
          <w:p w14:paraId="0D6F0C7A" w14:textId="77777777" w:rsidR="00E20000" w:rsidRPr="00E20000" w:rsidRDefault="00E20000" w:rsidP="00E20000">
            <w:pPr>
              <w:jc w:val="both"/>
            </w:pPr>
            <w:r w:rsidRPr="00E20000">
              <w:t>2.Юридические свойства Конституции</w:t>
            </w:r>
          </w:p>
          <w:p w14:paraId="783E60DC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3.Значение Конституции РФ</w:t>
            </w:r>
          </w:p>
          <w:p w14:paraId="0C16CF2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4.Конституционный строй РФ</w:t>
            </w:r>
          </w:p>
          <w:p w14:paraId="621524E4" w14:textId="77777777" w:rsidR="00E20000" w:rsidRPr="00E20000" w:rsidRDefault="00E20000" w:rsidP="00E20000">
            <w:pPr>
              <w:jc w:val="both"/>
            </w:pPr>
            <w:r w:rsidRPr="00E20000">
              <w:t>5.Правовой статус личности</w:t>
            </w:r>
          </w:p>
          <w:p w14:paraId="60351AFD" w14:textId="77777777" w:rsidR="00E20000" w:rsidRPr="00E20000" w:rsidRDefault="00E20000" w:rsidP="00E20000">
            <w:pPr>
              <w:jc w:val="both"/>
            </w:pPr>
            <w:r w:rsidRPr="00E20000">
              <w:t xml:space="preserve">6.Гражданство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45C8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E8B041A" w14:textId="77777777" w:rsidTr="009E7510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AB0539" w14:textId="77777777" w:rsidR="00E20000" w:rsidRPr="00E20000" w:rsidRDefault="00E20000" w:rsidP="00E200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F453BE" w14:textId="77777777" w:rsidR="00E20000" w:rsidRPr="00E20000" w:rsidRDefault="00E20000" w:rsidP="00E200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3D7990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D657A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BCD5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2196B727" w14:textId="77777777" w:rsidTr="009E7510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2959A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61070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85E1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E15E2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center"/>
            </w:pPr>
            <w:r w:rsidRPr="00E20000">
              <w:rPr>
                <w:u w:val="single"/>
              </w:rPr>
              <w:t>Основы гражданского права</w:t>
            </w:r>
          </w:p>
          <w:p w14:paraId="163A592B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t xml:space="preserve">1.Категории правоспособность, дееспособность, </w:t>
            </w:r>
            <w:proofErr w:type="spellStart"/>
            <w:r w:rsidRPr="00E20000">
              <w:t>правосубъектность</w:t>
            </w:r>
            <w:proofErr w:type="spellEnd"/>
          </w:p>
          <w:p w14:paraId="577B86D5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38F08CC5" w14:textId="77777777" w:rsidR="00E20000" w:rsidRPr="00E20000" w:rsidRDefault="00E20000" w:rsidP="00E20000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7F5530E9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02426890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48B210FD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724287FC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7D67C9BA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Courier New"/>
                <w:bCs/>
              </w:rPr>
              <w:t>8. Сделки</w:t>
            </w:r>
          </w:p>
          <w:p w14:paraId="11B2D617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Представительство. Доверенность.</w:t>
            </w:r>
          </w:p>
          <w:p w14:paraId="14CBEB07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E0427A2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3071659E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09542A4E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13. Обеспечение исполнения обязательств</w:t>
            </w:r>
          </w:p>
          <w:p w14:paraId="7CE7A5E2" w14:textId="77777777" w:rsidR="00E20000" w:rsidRPr="00E20000" w:rsidRDefault="00E20000" w:rsidP="00E20000">
            <w:pPr>
              <w:jc w:val="both"/>
            </w:pPr>
            <w:r w:rsidRPr="00E20000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CE1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1274267" w14:textId="77777777" w:rsidTr="00BF3E7B">
        <w:trPr>
          <w:trHeight w:val="557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D28B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109EC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7C9AD" w14:textId="77777777" w:rsidR="00E20000" w:rsidRPr="00E20000" w:rsidRDefault="00E20000" w:rsidP="00E20000">
            <w:pPr>
              <w:jc w:val="center"/>
              <w:rPr>
                <w:rFonts w:cs="Arial"/>
                <w:bCs/>
                <w:u w:val="single"/>
              </w:rPr>
            </w:pPr>
            <w:r w:rsidRPr="00E20000">
              <w:rPr>
                <w:bCs/>
              </w:rPr>
              <w:t>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0D114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6091E75F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1. Понятие семьи.  Субъекты, объекты и содержание семейных правоотношений</w:t>
            </w:r>
          </w:p>
          <w:p w14:paraId="58661222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2. Основания возникновения, изменения и прекращения семейных правоотношений</w:t>
            </w:r>
          </w:p>
          <w:p w14:paraId="5ED28E66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3. Защита семейных прав</w:t>
            </w:r>
          </w:p>
          <w:p w14:paraId="4EADB60C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4. Брак, заключение и прекращение</w:t>
            </w:r>
          </w:p>
          <w:p w14:paraId="792DBFC6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6B2311D4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6</w:t>
            </w:r>
            <w:r w:rsidRPr="00E20000">
              <w:t>. Законный режим имущества супругов. Брачный договор</w:t>
            </w:r>
          </w:p>
          <w:p w14:paraId="3B6FD871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7. Ответственность супругов по обязательствам</w:t>
            </w:r>
          </w:p>
          <w:p w14:paraId="4CCF4C94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8. Родительские правоотношения.</w:t>
            </w:r>
          </w:p>
          <w:p w14:paraId="47B9A853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9. Алиментные обязательства</w:t>
            </w:r>
          </w:p>
          <w:p w14:paraId="387B5AD5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outlineLvl w:val="0"/>
              <w:rPr>
                <w:i/>
                <w:iCs/>
              </w:rPr>
            </w:pPr>
            <w:r w:rsidRPr="00E20000">
              <w:rPr>
                <w:rFonts w:cs="Arial"/>
                <w:bCs/>
                <w:iCs/>
              </w:rPr>
              <w:lastRenderedPageBreak/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7FAF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7C54241A" w14:textId="77777777" w:rsidTr="00983CB2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B3D9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E5967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CAA601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6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4F4C8E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трудового права</w:t>
            </w:r>
          </w:p>
          <w:p w14:paraId="5738B568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 xml:space="preserve">1. Право на труд и гарантии его реализации </w:t>
            </w:r>
          </w:p>
          <w:p w14:paraId="35943E1C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>2. Основные принципы трудового права. Источники трудового права</w:t>
            </w:r>
          </w:p>
          <w:p w14:paraId="131F7E28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E20000">
              <w:t>3. Понятие трудового договора. Порядок его заключения и расторжения. Коллективный договор</w:t>
            </w:r>
          </w:p>
          <w:p w14:paraId="3A37910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t>4. Права и обязанности работников и работодателей</w:t>
            </w:r>
          </w:p>
          <w:p w14:paraId="00C3CB35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Рабочее время и время отдыха</w:t>
            </w:r>
          </w:p>
          <w:p w14:paraId="725767EC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6. Заработная плата</w:t>
            </w:r>
          </w:p>
          <w:p w14:paraId="1E3AC75E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7. Трудовая дисциплина </w:t>
            </w:r>
          </w:p>
          <w:p w14:paraId="4FFF1F1D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09597DB2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Охрана труда</w:t>
            </w:r>
          </w:p>
          <w:p w14:paraId="4937C731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10. Г</w:t>
            </w:r>
            <w:r w:rsidRPr="00E20000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7BE17F1C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rPr>
                <w:rFonts w:cs="Arial"/>
                <w:iCs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4CFC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796D2DA" w14:textId="77777777" w:rsidTr="00983CB2">
        <w:trPr>
          <w:trHeight w:val="7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FA015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1339CF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9D78B0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2C2BE483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</w:pPr>
            <w:r w:rsidRPr="00E20000">
              <w:rPr>
                <w:u w:val="single"/>
              </w:rPr>
              <w:t>Основы уголовного права</w:t>
            </w:r>
          </w:p>
          <w:p w14:paraId="2AEA30A3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</w:pPr>
            <w:r w:rsidRPr="00E20000">
              <w:t xml:space="preserve">1. Предмет и метод уголовного права. Уголовный </w:t>
            </w:r>
          </w:p>
          <w:p w14:paraId="755895C8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t xml:space="preserve">    закон.</w:t>
            </w:r>
          </w:p>
          <w:p w14:paraId="62771F2D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2. Структура Уголовного кодекса РФ.</w:t>
            </w:r>
          </w:p>
          <w:p w14:paraId="0EF3F591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3. Основание уголовной ответственности.</w:t>
            </w:r>
          </w:p>
          <w:p w14:paraId="4020649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4. Понятие преступления. Состав преступления.</w:t>
            </w:r>
          </w:p>
          <w:p w14:paraId="35BFAF13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 xml:space="preserve">5. Лица, подлежащие уголовной ответственности. </w:t>
            </w:r>
          </w:p>
          <w:p w14:paraId="15AC4AEA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t xml:space="preserve">     Невменяемость.</w:t>
            </w:r>
          </w:p>
          <w:p w14:paraId="0DC2B2C6" w14:textId="77777777" w:rsidR="00E20000" w:rsidRPr="00E20000" w:rsidRDefault="00E20000" w:rsidP="00E20000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>6.</w:t>
            </w:r>
            <w:r w:rsidRPr="00E20000">
              <w:t>Уголовная ответственность лиц с психическим  расстройством, не исключающим вменяемости</w:t>
            </w:r>
            <w:r w:rsidRPr="00E20000">
              <w:rPr>
                <w:bCs/>
              </w:rPr>
              <w:t>.</w:t>
            </w:r>
            <w:r w:rsidRPr="00E20000">
              <w:t xml:space="preserve"> Уголовная ответственность лиц, совершивших преступление в состоянии опьянения</w:t>
            </w:r>
          </w:p>
          <w:p w14:paraId="01511F83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2032A64E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</w:t>
            </w:r>
            <w:r w:rsidRPr="00E20000">
              <w:rPr>
                <w:rFonts w:cs="Arial"/>
              </w:rPr>
              <w:t>Основные и дополнительные виды наказаний.</w:t>
            </w:r>
          </w:p>
          <w:p w14:paraId="5222BD47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</w:t>
            </w:r>
            <w:r w:rsidRPr="00E20000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19C421F4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rPr>
                <w:rFonts w:cs="Arial"/>
                <w:bCs/>
              </w:rPr>
              <w:t>10. Отдельные виды преступления.</w:t>
            </w:r>
          </w:p>
          <w:p w14:paraId="14573EA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rPr>
                <w:bCs/>
              </w:rPr>
              <w:t xml:space="preserve">11. Обстоятельства, исключающие преступность </w:t>
            </w:r>
          </w:p>
          <w:p w14:paraId="720B11D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 xml:space="preserve">      деяния</w:t>
            </w:r>
          </w:p>
          <w:p w14:paraId="2DB82D0A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12. Освобождение от уголовной ответственности и от </w:t>
            </w:r>
          </w:p>
          <w:p w14:paraId="0DA49A80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  <w:bCs/>
              </w:rPr>
              <w:t xml:space="preserve">       наказания</w:t>
            </w:r>
          </w:p>
          <w:p w14:paraId="7EC7C702" w14:textId="77777777" w:rsidR="00E20000" w:rsidRPr="00E20000" w:rsidRDefault="00E20000" w:rsidP="00E20000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</w:rPr>
              <w:t>13. Амнистия. Помилование. Судимость</w:t>
            </w:r>
          </w:p>
          <w:p w14:paraId="512AA5DD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rFonts w:cs="Arial"/>
              </w:rPr>
            </w:pPr>
            <w:r w:rsidRPr="00E20000">
              <w:rPr>
                <w:rFonts w:cs="Arial"/>
              </w:rPr>
              <w:t xml:space="preserve">14.Особенности уголовной ответственности и </w:t>
            </w:r>
          </w:p>
          <w:p w14:paraId="6C29FF27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rPr>
                <w:rFonts w:cs="Arial"/>
              </w:rPr>
              <w:t xml:space="preserve">     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5C47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983CB2" w:rsidRPr="00E20000" w14:paraId="3999E19C" w14:textId="77777777" w:rsidTr="00C97429">
        <w:trPr>
          <w:trHeight w:val="496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023E4D7" w14:textId="77777777" w:rsidR="00983CB2" w:rsidRPr="00E20000" w:rsidRDefault="00983CB2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C0ED84F" w14:textId="77777777" w:rsidR="00983CB2" w:rsidRPr="00E20000" w:rsidRDefault="00983CB2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08D1E21" w14:textId="77777777" w:rsidR="00983CB2" w:rsidRPr="00E20000" w:rsidRDefault="00983CB2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40C979C8" w14:textId="77777777" w:rsidR="00983CB2" w:rsidRPr="00E20000" w:rsidRDefault="00983CB2" w:rsidP="00E20000">
            <w:pPr>
              <w:keepNext/>
              <w:numPr>
                <w:ilvl w:val="0"/>
                <w:numId w:val="44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E20000">
              <w:rPr>
                <w:u w:val="single"/>
              </w:rPr>
              <w:t>Основы информационного права</w:t>
            </w:r>
          </w:p>
          <w:p w14:paraId="0C51C46E" w14:textId="4E041F2E" w:rsidR="00983CB2" w:rsidRPr="00E20000" w:rsidRDefault="00983CB2" w:rsidP="00E20000">
            <w:pPr>
              <w:keepNext/>
              <w:numPr>
                <w:ilvl w:val="0"/>
                <w:numId w:val="44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E20000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37E95593" w14:textId="77777777" w:rsidR="00983CB2" w:rsidRPr="00E20000" w:rsidRDefault="00983CB2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0D84C94A" w14:textId="77777777" w:rsidR="00983CB2" w:rsidRPr="00E20000" w:rsidRDefault="00983CB2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3. Информация как объект правовых отношений</w:t>
            </w:r>
          </w:p>
          <w:p w14:paraId="3A2ACA0A" w14:textId="77777777" w:rsidR="00983CB2" w:rsidRPr="00E20000" w:rsidRDefault="00983CB2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4. Защита информации</w:t>
            </w:r>
          </w:p>
          <w:p w14:paraId="1695B747" w14:textId="592EF4E6" w:rsidR="00983CB2" w:rsidRPr="00E20000" w:rsidRDefault="00983CB2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 xml:space="preserve">5. Структура и содержание </w:t>
            </w:r>
            <w:r w:rsidRPr="00E20000">
              <w:tab/>
              <w:t>Закона РФ "О государственной тайне" (с изменениями и дополнениями)</w:t>
            </w:r>
          </w:p>
          <w:p w14:paraId="48B78662" w14:textId="77777777" w:rsidR="00983CB2" w:rsidRPr="00E20000" w:rsidRDefault="00983CB2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E20000">
              <w:rPr>
                <w:iCs/>
              </w:rPr>
              <w:t>6. Перечень сведений, составляющих государственную тайну</w:t>
            </w:r>
          </w:p>
          <w:p w14:paraId="43AB3904" w14:textId="77777777" w:rsidR="00983CB2" w:rsidRPr="00E20000" w:rsidRDefault="00983CB2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7. Отнесение сведений к государственной тайне и их засекречивание</w:t>
            </w:r>
          </w:p>
          <w:p w14:paraId="1AB71902" w14:textId="77777777" w:rsidR="00983CB2" w:rsidRPr="00E20000" w:rsidRDefault="00983CB2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8. Рассекречивание сведений и их носителей</w:t>
            </w:r>
          </w:p>
          <w:p w14:paraId="08A4E9E0" w14:textId="7D47314C" w:rsidR="00983CB2" w:rsidRPr="00E20000" w:rsidRDefault="00983CB2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E20000">
              <w:rPr>
                <w:iCs/>
              </w:rP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E50371" w14:textId="77777777" w:rsidR="00983CB2" w:rsidRPr="00E20000" w:rsidRDefault="00983CB2" w:rsidP="00E20000">
            <w:pPr>
              <w:jc w:val="center"/>
            </w:pPr>
            <w:r w:rsidRPr="00E20000">
              <w:t>1,2,3,5</w:t>
            </w:r>
          </w:p>
          <w:p w14:paraId="39ACEA00" w14:textId="791C9938" w:rsidR="00983CB2" w:rsidRPr="00E20000" w:rsidRDefault="00983CB2" w:rsidP="00E20000">
            <w:pPr>
              <w:jc w:val="center"/>
            </w:pPr>
          </w:p>
        </w:tc>
      </w:tr>
      <w:tr w:rsidR="00E20000" w:rsidRPr="00E20000" w14:paraId="6F1E5EE4" w14:textId="77777777" w:rsidTr="009E7510">
        <w:trPr>
          <w:trHeight w:val="112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ECA93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23B0A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C565F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CA7B33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процессуального права</w:t>
            </w:r>
          </w:p>
          <w:p w14:paraId="51E53F59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</w:pPr>
            <w:r w:rsidRPr="00E20000">
              <w:t>1.Основы процессуального права (уголовное, гражданское и арбитражное судопроизводство)</w:t>
            </w:r>
          </w:p>
          <w:p w14:paraId="62BC21DB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2. Понятие уголовного процесса и правосудия </w:t>
            </w:r>
          </w:p>
          <w:p w14:paraId="666BB74E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3. Стадии уголовного процесса </w:t>
            </w:r>
          </w:p>
          <w:p w14:paraId="4D6428FD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4. Понятие гражданского процессуального права Источники гражданского процессуального права.</w:t>
            </w:r>
          </w:p>
          <w:p w14:paraId="16856334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5. Действие гражданского процессуального закона во времени, в пространстве и по кругу лиц</w:t>
            </w:r>
          </w:p>
          <w:p w14:paraId="163B8DF2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6.Исковая давность</w:t>
            </w:r>
          </w:p>
          <w:p w14:paraId="05C13E68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7.Арбитражные суды, их функции, задачи </w:t>
            </w:r>
          </w:p>
          <w:p w14:paraId="6183C5D0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8.Понятие арбитражного процесса</w:t>
            </w:r>
          </w:p>
          <w:p w14:paraId="1748B8F2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E20000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5BEBE378" w14:textId="77777777" w:rsidR="00E20000" w:rsidRPr="00E20000" w:rsidRDefault="00E20000" w:rsidP="00E20000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E20000">
              <w:rPr>
                <w:rFonts w:cs="Arial"/>
                <w:bCs/>
              </w:rPr>
              <w:t>10. Участники арбитражного процесса</w:t>
            </w:r>
          </w:p>
          <w:p w14:paraId="03825E58" w14:textId="77777777" w:rsidR="00E20000" w:rsidRPr="00E20000" w:rsidRDefault="00E20000" w:rsidP="00E20000">
            <w:r w:rsidRPr="00E20000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1116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</w:tbl>
    <w:p w14:paraId="7B2B523A" w14:textId="77777777" w:rsidR="00E20000" w:rsidRPr="00E20000" w:rsidRDefault="00E20000" w:rsidP="00E20000">
      <w:pPr>
        <w:ind w:left="360"/>
        <w:jc w:val="center"/>
        <w:rPr>
          <w:b/>
          <w:sz w:val="28"/>
        </w:rPr>
      </w:pPr>
    </w:p>
    <w:p w14:paraId="47FE6F95" w14:textId="77777777" w:rsidR="00E20000" w:rsidRPr="00E20000" w:rsidRDefault="00E20000" w:rsidP="00E20000">
      <w:pPr>
        <w:ind w:left="360"/>
        <w:jc w:val="center"/>
        <w:rPr>
          <w:b/>
        </w:rPr>
      </w:pPr>
      <w:r w:rsidRPr="00E20000">
        <w:rPr>
          <w:b/>
        </w:rPr>
        <w:t xml:space="preserve">6. Содержание коллоквиумов </w:t>
      </w:r>
    </w:p>
    <w:p w14:paraId="070B925B" w14:textId="77777777" w:rsidR="00E20000" w:rsidRPr="00E20000" w:rsidRDefault="00E20000" w:rsidP="00E20000">
      <w:pPr>
        <w:ind w:left="360"/>
        <w:jc w:val="center"/>
      </w:pPr>
      <w:r w:rsidRPr="00E20000">
        <w:t>Коллоквиумы учебным планом не предусмотрены</w:t>
      </w:r>
    </w:p>
    <w:p w14:paraId="61FA5DC3" w14:textId="77777777" w:rsidR="00E20000" w:rsidRPr="00E20000" w:rsidRDefault="00E20000" w:rsidP="00E20000">
      <w:pPr>
        <w:ind w:left="360"/>
        <w:jc w:val="center"/>
        <w:rPr>
          <w:b/>
          <w:sz w:val="28"/>
        </w:rPr>
      </w:pPr>
    </w:p>
    <w:p w14:paraId="5CEBDE3A" w14:textId="77777777" w:rsidR="00E20000" w:rsidRPr="00E20000" w:rsidRDefault="00E20000" w:rsidP="00E20000">
      <w:pPr>
        <w:ind w:left="360"/>
        <w:jc w:val="center"/>
        <w:rPr>
          <w:b/>
        </w:rPr>
      </w:pPr>
      <w:r w:rsidRPr="00E20000">
        <w:rPr>
          <w:b/>
        </w:rPr>
        <w:t>7. Перечень практических занятий</w:t>
      </w:r>
    </w:p>
    <w:p w14:paraId="5FB92F7C" w14:textId="77777777" w:rsidR="00E20000" w:rsidRPr="00E20000" w:rsidRDefault="00E20000" w:rsidP="00E20000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E20000" w:rsidRPr="00E20000" w14:paraId="07D4542E" w14:textId="77777777" w:rsidTr="009E7510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F8EC6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12F51CE5" w14:textId="77777777" w:rsidR="00E20000" w:rsidRPr="00E20000" w:rsidRDefault="00E20000" w:rsidP="00E20000">
            <w:pPr>
              <w:ind w:left="-180" w:right="-108"/>
              <w:jc w:val="center"/>
            </w:pPr>
            <w:r w:rsidRPr="00E20000"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2444C" w14:textId="77777777" w:rsidR="00E20000" w:rsidRPr="00E20000" w:rsidRDefault="00E20000" w:rsidP="00E20000">
            <w:pPr>
              <w:jc w:val="center"/>
            </w:pPr>
            <w:r w:rsidRPr="00E20000">
              <w:t>Всего</w:t>
            </w:r>
          </w:p>
          <w:p w14:paraId="34E2FFE9" w14:textId="77777777" w:rsidR="00E20000" w:rsidRPr="00E20000" w:rsidRDefault="00E20000" w:rsidP="00E20000">
            <w:pPr>
              <w:jc w:val="center"/>
            </w:pPr>
            <w:r w:rsidRPr="00E20000"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80617E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6F28DC10" w14:textId="77777777" w:rsidR="00E20000" w:rsidRPr="00E20000" w:rsidRDefault="00E20000" w:rsidP="00E20000">
            <w:pPr>
              <w:ind w:left="-108" w:right="-108"/>
              <w:jc w:val="center"/>
            </w:pPr>
            <w:r w:rsidRPr="00E20000"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F41FC" w14:textId="77777777" w:rsidR="00E20000" w:rsidRPr="00E20000" w:rsidRDefault="00E20000" w:rsidP="00E20000">
            <w:pPr>
              <w:jc w:val="center"/>
            </w:pPr>
            <w:r w:rsidRPr="00E20000">
              <w:t xml:space="preserve">Тема практического занятия. </w:t>
            </w:r>
          </w:p>
          <w:p w14:paraId="4BE310E0" w14:textId="77777777" w:rsidR="00E20000" w:rsidRPr="00E20000" w:rsidRDefault="00E20000" w:rsidP="00E20000">
            <w:pPr>
              <w:jc w:val="center"/>
            </w:pPr>
            <w:r w:rsidRPr="00E20000"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4148" w14:textId="77777777" w:rsidR="00E20000" w:rsidRPr="00E20000" w:rsidRDefault="00E20000" w:rsidP="00E20000">
            <w:pPr>
              <w:jc w:val="center"/>
            </w:pPr>
            <w:r w:rsidRPr="00E20000">
              <w:t>Учебно-методическое обеспечение</w:t>
            </w:r>
          </w:p>
        </w:tc>
      </w:tr>
      <w:tr w:rsidR="00E20000" w:rsidRPr="00E20000" w14:paraId="632A72C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E273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2BC1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6EC9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E364B" w14:textId="77777777" w:rsidR="00E20000" w:rsidRPr="00E20000" w:rsidRDefault="00E20000" w:rsidP="00E20000">
            <w:pPr>
              <w:jc w:val="center"/>
              <w:rPr>
                <w:bCs/>
                <w:lang w:val="en-US"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96E4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  <w:lang w:val="en-US"/>
              </w:rPr>
              <w:t>5</w:t>
            </w:r>
          </w:p>
        </w:tc>
      </w:tr>
      <w:tr w:rsidR="00E20000" w:rsidRPr="00E20000" w14:paraId="01EE459B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82473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F2B35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5F60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C4EF2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u w:val="single"/>
              </w:rPr>
              <w:t>Государство как политико-правовая форма организации общественной жизни.</w:t>
            </w:r>
          </w:p>
          <w:p w14:paraId="187D830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1. Понятие, сущность, признаки и функции государства</w:t>
            </w:r>
          </w:p>
          <w:p w14:paraId="2218EA68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2. Форма правления. Форма государственного устройства. Политический режим</w:t>
            </w:r>
          </w:p>
          <w:p w14:paraId="30E54E1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3. Понятие правового государства. Его принципы.</w:t>
            </w:r>
          </w:p>
          <w:p w14:paraId="67F22FB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 Проблемы и пути формирования правовой государственности в Российской федерации.</w:t>
            </w:r>
          </w:p>
          <w:p w14:paraId="511E158A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 xml:space="preserve">5. Социальные функции государства в истории его </w:t>
            </w:r>
            <w:r w:rsidRPr="00E20000">
              <w:lastRenderedPageBreak/>
              <w:t>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2B99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6F56BF34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1078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B879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C79E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D5D8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Понятие и сущность права</w:t>
            </w:r>
          </w:p>
          <w:p w14:paraId="232A9A67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>1. Понятие и функции права</w:t>
            </w:r>
          </w:p>
          <w:p w14:paraId="34723377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 xml:space="preserve">2. Теории </w:t>
            </w:r>
            <w:proofErr w:type="spellStart"/>
            <w:r w:rsidRPr="00E20000">
              <w:t>правопонимания</w:t>
            </w:r>
            <w:proofErr w:type="spellEnd"/>
          </w:p>
          <w:p w14:paraId="1C2D321A" w14:textId="77777777" w:rsidR="00E20000" w:rsidRPr="00E20000" w:rsidRDefault="00E20000" w:rsidP="00E20000">
            <w:pPr>
              <w:ind w:left="275" w:hanging="240"/>
              <w:jc w:val="both"/>
            </w:pPr>
            <w:r w:rsidRPr="00E20000">
              <w:t>3. Право в субъективном и объективном смысле</w:t>
            </w:r>
          </w:p>
          <w:p w14:paraId="0CE7C912" w14:textId="77777777" w:rsidR="00E20000" w:rsidRPr="00E20000" w:rsidRDefault="00E20000" w:rsidP="00E20000">
            <w:pPr>
              <w:ind w:left="275" w:hanging="240"/>
              <w:jc w:val="both"/>
            </w:pPr>
            <w:r w:rsidRPr="00E20000"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5ECD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4FB08E4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21AD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C61C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FE7A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611AF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Норма права</w:t>
            </w:r>
          </w:p>
          <w:p w14:paraId="30014CA1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E20000">
              <w:t>1.Понятие и признаки нормы права</w:t>
            </w:r>
          </w:p>
          <w:p w14:paraId="3CE57F1A" w14:textId="77777777" w:rsidR="00E20000" w:rsidRPr="00E20000" w:rsidRDefault="00E20000" w:rsidP="00E20000">
            <w:pPr>
              <w:jc w:val="both"/>
            </w:pPr>
            <w:r w:rsidRPr="00E20000">
              <w:t>2.Структура правовой нормы</w:t>
            </w:r>
          </w:p>
          <w:p w14:paraId="4B49CE47" w14:textId="77777777" w:rsidR="00E20000" w:rsidRPr="00E20000" w:rsidRDefault="00E20000" w:rsidP="00E20000">
            <w:pPr>
              <w:jc w:val="both"/>
            </w:pPr>
            <w:r w:rsidRPr="00E20000">
              <w:t>3.Виды правовых норм</w:t>
            </w:r>
          </w:p>
          <w:p w14:paraId="697B5EB8" w14:textId="77777777" w:rsidR="00E20000" w:rsidRPr="00E20000" w:rsidRDefault="00E20000" w:rsidP="00E20000">
            <w:pPr>
              <w:jc w:val="both"/>
            </w:pPr>
            <w:r w:rsidRPr="00E20000"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AC62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ED6A03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0CBC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64692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E0822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AE9ED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Правоотношение и их участники</w:t>
            </w:r>
          </w:p>
          <w:p w14:paraId="37ED0064" w14:textId="77777777" w:rsidR="00E20000" w:rsidRPr="00E20000" w:rsidRDefault="00E20000" w:rsidP="00E20000">
            <w:pPr>
              <w:jc w:val="both"/>
            </w:pPr>
            <w:r w:rsidRPr="00E20000">
              <w:t>1.Понятие и признаки правоотношения</w:t>
            </w:r>
          </w:p>
          <w:p w14:paraId="1A34C742" w14:textId="77777777" w:rsidR="00E20000" w:rsidRPr="00E20000" w:rsidRDefault="00E20000" w:rsidP="00E20000">
            <w:pPr>
              <w:jc w:val="both"/>
            </w:pPr>
            <w:r w:rsidRPr="00E20000">
              <w:t>2.Состав правоотношений</w:t>
            </w:r>
          </w:p>
          <w:p w14:paraId="75CCFB07" w14:textId="77777777" w:rsidR="00E20000" w:rsidRPr="00E20000" w:rsidRDefault="00E20000" w:rsidP="00E20000">
            <w:pPr>
              <w:jc w:val="both"/>
            </w:pPr>
            <w:r w:rsidRPr="00E20000">
              <w:t>3.Субъекты правовых отношений</w:t>
            </w:r>
          </w:p>
          <w:p w14:paraId="53C72365" w14:textId="77777777" w:rsidR="00E20000" w:rsidRPr="00E20000" w:rsidRDefault="00E20000" w:rsidP="00E20000">
            <w:pPr>
              <w:jc w:val="both"/>
            </w:pPr>
            <w:r w:rsidRPr="00E20000">
              <w:t>4.Объекты правовых отношений</w:t>
            </w:r>
          </w:p>
          <w:p w14:paraId="19A5AA3E" w14:textId="77777777" w:rsidR="00E20000" w:rsidRPr="00E20000" w:rsidRDefault="00E20000" w:rsidP="00E20000">
            <w:pPr>
              <w:jc w:val="both"/>
            </w:pPr>
            <w:r w:rsidRPr="00E20000">
              <w:t>5.Содержание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CA1E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257B57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D241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F46F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2A183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AFD86" w14:textId="77777777" w:rsidR="00E20000" w:rsidRPr="00E20000" w:rsidRDefault="00E20000" w:rsidP="00E20000">
            <w:pPr>
              <w:keepNext/>
              <w:numPr>
                <w:ilvl w:val="1"/>
                <w:numId w:val="1"/>
              </w:numPr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</w:rPr>
            </w:pPr>
            <w:r w:rsidRPr="00E20000">
              <w:rPr>
                <w:bCs/>
                <w:iCs/>
                <w:u w:val="single"/>
              </w:rPr>
              <w:t>Правонарушение и юридическая ответственность</w:t>
            </w:r>
          </w:p>
          <w:p w14:paraId="475CDCD7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1.Понятие, состав и виды правонарушений</w:t>
            </w:r>
          </w:p>
          <w:p w14:paraId="5090F1CE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2.Юридическая ответственность и её виды</w:t>
            </w:r>
          </w:p>
          <w:p w14:paraId="63995389" w14:textId="77777777" w:rsidR="00E20000" w:rsidRPr="00E20000" w:rsidRDefault="00E20000" w:rsidP="00E20000">
            <w:pPr>
              <w:snapToGrid w:val="0"/>
              <w:ind w:left="275" w:hanging="240"/>
              <w:jc w:val="both"/>
            </w:pPr>
            <w:r w:rsidRPr="00E20000">
              <w:t>3.Обстоятельства, исключающие юридическую ответственность</w:t>
            </w:r>
          </w:p>
          <w:p w14:paraId="0C269799" w14:textId="77777777" w:rsidR="00E20000" w:rsidRPr="00E20000" w:rsidRDefault="00E20000" w:rsidP="00E20000">
            <w:pPr>
              <w:snapToGrid w:val="0"/>
              <w:ind w:left="275" w:hanging="240"/>
              <w:jc w:val="both"/>
            </w:pPr>
            <w:r w:rsidRPr="00E20000"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807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55279650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DA6F3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8DBD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4742B6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D73E6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Конституционное право РФ</w:t>
            </w:r>
          </w:p>
          <w:p w14:paraId="2B809EE6" w14:textId="77777777" w:rsidR="00E20000" w:rsidRPr="00E20000" w:rsidRDefault="00E20000" w:rsidP="00E20000">
            <w:r w:rsidRPr="00E20000">
              <w:t>1.Понятие и источники конституционного права</w:t>
            </w:r>
          </w:p>
          <w:p w14:paraId="005CB5F9" w14:textId="77777777" w:rsidR="00E20000" w:rsidRPr="00E20000" w:rsidRDefault="00E20000" w:rsidP="00E20000">
            <w:pPr>
              <w:jc w:val="both"/>
            </w:pPr>
            <w:r w:rsidRPr="00E20000">
              <w:t>2.Юридические свойства Конституции</w:t>
            </w:r>
          </w:p>
          <w:p w14:paraId="7FBDD1D1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3.Значение Конституции РФ</w:t>
            </w:r>
          </w:p>
          <w:p w14:paraId="30274041" w14:textId="77777777" w:rsidR="00E20000" w:rsidRPr="00E20000" w:rsidRDefault="00E20000" w:rsidP="00E20000">
            <w:pPr>
              <w:jc w:val="both"/>
            </w:pPr>
            <w:r w:rsidRPr="00E20000"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D31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0785237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E5D4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DE51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B1500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72D2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Права и свободы человека и гражданина</w:t>
            </w:r>
          </w:p>
          <w:p w14:paraId="789EC99D" w14:textId="77777777" w:rsidR="00E20000" w:rsidRPr="00E20000" w:rsidRDefault="00E20000" w:rsidP="00E20000">
            <w:pPr>
              <w:jc w:val="both"/>
            </w:pPr>
            <w:r w:rsidRPr="00E20000">
              <w:t>1.Правовой статус личности</w:t>
            </w:r>
          </w:p>
          <w:p w14:paraId="7EA97861" w14:textId="77777777" w:rsidR="00E20000" w:rsidRPr="00E20000" w:rsidRDefault="00E20000" w:rsidP="00E20000">
            <w:pPr>
              <w:jc w:val="both"/>
            </w:pPr>
            <w:r w:rsidRPr="00E20000">
              <w:t xml:space="preserve">2.Гражданство </w:t>
            </w:r>
          </w:p>
          <w:p w14:paraId="467C1441" w14:textId="77777777" w:rsidR="00E20000" w:rsidRPr="00E20000" w:rsidRDefault="00E20000" w:rsidP="00E20000">
            <w:pPr>
              <w:jc w:val="both"/>
            </w:pPr>
            <w:r w:rsidRPr="00E20000">
              <w:t>3.Система прав и свобод человека и гражданина</w:t>
            </w:r>
          </w:p>
          <w:p w14:paraId="2121D490" w14:textId="77777777" w:rsidR="00E20000" w:rsidRPr="00E20000" w:rsidRDefault="00E20000" w:rsidP="00E20000">
            <w:pPr>
              <w:jc w:val="both"/>
            </w:pPr>
            <w:r w:rsidRPr="00E20000">
              <w:t>4.Классификация прав и свобод</w:t>
            </w:r>
          </w:p>
          <w:p w14:paraId="29E44EB6" w14:textId="77777777" w:rsidR="00E20000" w:rsidRPr="00E20000" w:rsidRDefault="00E20000" w:rsidP="00E20000">
            <w:pPr>
              <w:jc w:val="both"/>
            </w:pPr>
            <w:r w:rsidRPr="00E20000"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C710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440D9D97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6BE7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5440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3EA884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394D0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Федеративное устройство России</w:t>
            </w:r>
          </w:p>
          <w:p w14:paraId="4800C6A1" w14:textId="77777777" w:rsidR="00E20000" w:rsidRPr="00E20000" w:rsidRDefault="00E20000" w:rsidP="00E20000">
            <w:pPr>
              <w:jc w:val="both"/>
            </w:pPr>
            <w:r w:rsidRPr="00E20000">
              <w:t>1. Принцип федеративного устройства</w:t>
            </w:r>
          </w:p>
          <w:p w14:paraId="60D0EAE0" w14:textId="77777777" w:rsidR="00E20000" w:rsidRPr="00E20000" w:rsidRDefault="00E20000" w:rsidP="00E20000">
            <w:pPr>
              <w:jc w:val="both"/>
            </w:pPr>
            <w:r w:rsidRPr="00E20000">
              <w:t>2. Полномочия субъектов федерации</w:t>
            </w:r>
          </w:p>
          <w:p w14:paraId="49CF6BCA" w14:textId="77777777" w:rsidR="00E20000" w:rsidRPr="00E20000" w:rsidRDefault="00E20000" w:rsidP="00E20000">
            <w:pPr>
              <w:jc w:val="both"/>
            </w:pPr>
            <w:r w:rsidRPr="00E20000">
              <w:t>3. Основы местного самоуправления в РФ</w:t>
            </w:r>
          </w:p>
          <w:p w14:paraId="35670B1C" w14:textId="77777777" w:rsidR="00E20000" w:rsidRPr="00E20000" w:rsidRDefault="00E20000" w:rsidP="00E20000">
            <w:r w:rsidRPr="00E20000">
              <w:t>4.Классификация субъектов РФ</w:t>
            </w:r>
          </w:p>
          <w:p w14:paraId="4D220C22" w14:textId="77777777" w:rsidR="00E20000" w:rsidRPr="00E20000" w:rsidRDefault="00E20000" w:rsidP="00E20000">
            <w:r w:rsidRPr="00E20000"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61D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DEE88B3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637DB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A1FA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E4661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DECDD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Система органов государственной власти в России</w:t>
            </w:r>
          </w:p>
          <w:p w14:paraId="118C2380" w14:textId="77777777" w:rsidR="00E20000" w:rsidRPr="00E20000" w:rsidRDefault="00E20000" w:rsidP="00E20000">
            <w:pPr>
              <w:tabs>
                <w:tab w:val="left" w:pos="585"/>
              </w:tabs>
              <w:snapToGrid w:val="0"/>
              <w:jc w:val="both"/>
            </w:pPr>
            <w:r w:rsidRPr="00E20000">
              <w:t>1. Президент</w:t>
            </w:r>
          </w:p>
          <w:p w14:paraId="483AB047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 xml:space="preserve">2. Федеральное собрание </w:t>
            </w:r>
          </w:p>
          <w:p w14:paraId="0E897846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 xml:space="preserve">3. Правительство </w:t>
            </w:r>
          </w:p>
          <w:p w14:paraId="4AD7DF29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>4. Система судебной власти</w:t>
            </w:r>
          </w:p>
          <w:p w14:paraId="5698F78B" w14:textId="77777777" w:rsidR="00E20000" w:rsidRPr="00E20000" w:rsidRDefault="00E20000" w:rsidP="00E20000">
            <w:pPr>
              <w:tabs>
                <w:tab w:val="left" w:pos="585"/>
              </w:tabs>
              <w:jc w:val="both"/>
              <w:rPr>
                <w:iCs/>
              </w:rPr>
            </w:pPr>
            <w:r w:rsidRPr="00E20000">
              <w:t xml:space="preserve">5. Прокуратура </w:t>
            </w:r>
          </w:p>
          <w:p w14:paraId="455D6C8F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745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6C8D7F9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EF30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D14C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2DE99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27849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гражданского права</w:t>
            </w:r>
          </w:p>
          <w:p w14:paraId="6ABD6727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t xml:space="preserve">1.Категории правоспособность, дееспособность, </w:t>
            </w:r>
            <w:proofErr w:type="spellStart"/>
            <w:r w:rsidRPr="00E20000">
              <w:t>правосубъектность</w:t>
            </w:r>
            <w:proofErr w:type="spellEnd"/>
          </w:p>
          <w:p w14:paraId="7F2B2CD0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 xml:space="preserve">2.Признание гражданина недееспособным и </w:t>
            </w:r>
            <w:r w:rsidRPr="00E20000">
              <w:rPr>
                <w:rFonts w:cs="Courier New"/>
                <w:bCs/>
              </w:rPr>
              <w:lastRenderedPageBreak/>
              <w:t>ограничение дееспособности</w:t>
            </w:r>
          </w:p>
          <w:p w14:paraId="36632C1D" w14:textId="77777777" w:rsidR="00E20000" w:rsidRPr="00E20000" w:rsidRDefault="00E20000" w:rsidP="00E20000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15A01474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393D574B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014AB815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2A84BD52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415FB567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Courier New"/>
                <w:bCs/>
              </w:rPr>
              <w:t>8. Сделки</w:t>
            </w:r>
          </w:p>
          <w:p w14:paraId="0FBF01C2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Представительство. Доверенность.</w:t>
            </w:r>
          </w:p>
          <w:p w14:paraId="2DB3164A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4A6AF22B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03D93AEF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3FB69819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13. Обеспечение исполнения обязательств</w:t>
            </w:r>
          </w:p>
          <w:p w14:paraId="5AF5D68A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E20000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55B5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3B599A52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22F6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1EC0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94979" w14:textId="77777777" w:rsidR="00E20000" w:rsidRPr="00E20000" w:rsidRDefault="00E20000" w:rsidP="00E20000">
            <w:pPr>
              <w:jc w:val="center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447AF3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6B2DADDE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1. Понятие семьи.  Субъекты, объекты и содержание семейных правоотношений</w:t>
            </w:r>
          </w:p>
          <w:p w14:paraId="52740593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2. Основания возникновения, изменения и прекращения семейных правоотношений</w:t>
            </w:r>
          </w:p>
          <w:p w14:paraId="4806AFD8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3. Защита семейных прав</w:t>
            </w:r>
          </w:p>
          <w:p w14:paraId="4394CA55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4. Брак, заключение и прекращение</w:t>
            </w:r>
          </w:p>
          <w:p w14:paraId="3E23090D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611F2052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6</w:t>
            </w:r>
            <w:r w:rsidRPr="00E20000">
              <w:t>. Законный режим имущества супругов. Брачный договор</w:t>
            </w:r>
          </w:p>
          <w:p w14:paraId="0227D983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7. Ответственность супругов по обязательствам</w:t>
            </w:r>
          </w:p>
          <w:p w14:paraId="4DD02365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8. Родительские правоотношения.</w:t>
            </w:r>
          </w:p>
          <w:p w14:paraId="44EACB5C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9. Алиментные обязательства</w:t>
            </w:r>
          </w:p>
          <w:p w14:paraId="7E8867F4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8EC2F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68205F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820E0F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2403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69E66" w14:textId="77777777" w:rsidR="00E20000" w:rsidRPr="00E20000" w:rsidRDefault="00E20000" w:rsidP="00E20000">
            <w:pPr>
              <w:jc w:val="center"/>
            </w:pPr>
            <w:r w:rsidRPr="00E20000">
              <w:t>6-7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7AB22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трудового права</w:t>
            </w:r>
          </w:p>
          <w:p w14:paraId="75AD2FC2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 xml:space="preserve">1. Право на труд и гарантии его реализации </w:t>
            </w:r>
          </w:p>
          <w:p w14:paraId="100E21B6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>2. Основные принципы трудового права. Источники трудового права</w:t>
            </w:r>
          </w:p>
          <w:p w14:paraId="092FFCE4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E20000">
              <w:t>3. Понятие трудового договора. Порядок его заключения и расторжения. Коллективный договор</w:t>
            </w:r>
          </w:p>
          <w:p w14:paraId="11056C08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t>4. Права и обязанности работников и работодателей</w:t>
            </w:r>
          </w:p>
          <w:p w14:paraId="180E210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Рабочее время и время отдыха</w:t>
            </w:r>
          </w:p>
          <w:p w14:paraId="71161D9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6. Заработная плата</w:t>
            </w:r>
          </w:p>
          <w:p w14:paraId="787A73C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7. Трудовая дисциплина </w:t>
            </w:r>
          </w:p>
          <w:p w14:paraId="0CB8D3F1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29A78A03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Охрана труда</w:t>
            </w:r>
          </w:p>
          <w:p w14:paraId="1B66572E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10. Г</w:t>
            </w:r>
            <w:r w:rsidRPr="00E20000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402B3B21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 w:rsidRPr="00E20000"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3C66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FC60CEC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BF10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CA960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94C86" w14:textId="77777777" w:rsidR="00E20000" w:rsidRPr="00E20000" w:rsidRDefault="00E20000" w:rsidP="00E20000">
            <w:pPr>
              <w:jc w:val="center"/>
            </w:pPr>
            <w:r w:rsidRPr="00E20000"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9984E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</w:pPr>
            <w:r w:rsidRPr="00E20000">
              <w:rPr>
                <w:u w:val="single"/>
              </w:rPr>
              <w:t>Основы уголовного права</w:t>
            </w:r>
          </w:p>
          <w:p w14:paraId="4EC4CA44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t>1. Предмет и метод уголовного права. Уголовный закон.</w:t>
            </w:r>
          </w:p>
          <w:p w14:paraId="6E907C0D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lastRenderedPageBreak/>
              <w:t>2. Структура Уголовного кодекса РФ.</w:t>
            </w:r>
          </w:p>
          <w:p w14:paraId="37F3E76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3. Основание уголовной ответственности.</w:t>
            </w:r>
          </w:p>
          <w:p w14:paraId="23010474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4. Понятие преступления. Состав преступления.</w:t>
            </w:r>
          </w:p>
          <w:p w14:paraId="7914AC28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t>5. Лица, подлежащие уголовной ответственности. Невменяемость.</w:t>
            </w:r>
          </w:p>
          <w:p w14:paraId="291D6874" w14:textId="77777777" w:rsidR="00E20000" w:rsidRPr="00E20000" w:rsidRDefault="00E20000" w:rsidP="00E20000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>6.</w:t>
            </w:r>
            <w:r w:rsidRPr="00E20000">
              <w:t>Уголовная ответственность лиц с психическим  расстройством, не исключающим вменяемости</w:t>
            </w:r>
            <w:r w:rsidRPr="00E20000">
              <w:rPr>
                <w:bCs/>
              </w:rPr>
              <w:t>.</w:t>
            </w:r>
            <w:r w:rsidRPr="00E20000">
              <w:t xml:space="preserve"> Уголовная ответственность лиц, совершивших преступление в состоянии опьянения</w:t>
            </w:r>
          </w:p>
          <w:p w14:paraId="683CEF99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04C0A90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</w:t>
            </w:r>
            <w:r w:rsidRPr="00E20000">
              <w:rPr>
                <w:rFonts w:cs="Arial"/>
              </w:rPr>
              <w:t>Основные и дополнительные виды наказаний.</w:t>
            </w:r>
          </w:p>
          <w:p w14:paraId="6E2179AF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</w:t>
            </w:r>
            <w:r w:rsidRPr="00E20000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1546305A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rPr>
                <w:rFonts w:cs="Arial"/>
                <w:bCs/>
              </w:rPr>
              <w:t>10. Отдельные виды преступления.</w:t>
            </w:r>
          </w:p>
          <w:p w14:paraId="40B9B740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>11. Обстоятельства, исключающие преступность деяния</w:t>
            </w:r>
          </w:p>
          <w:p w14:paraId="2FB7E1D3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3C5F31BF" w14:textId="77777777" w:rsidR="00E20000" w:rsidRPr="00E20000" w:rsidRDefault="00E20000" w:rsidP="00E20000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</w:rPr>
              <w:t>13. Амнистия. Помилование. Судимость</w:t>
            </w:r>
          </w:p>
          <w:p w14:paraId="2B043AEA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both"/>
              <w:outlineLvl w:val="0"/>
              <w:rPr>
                <w:i/>
                <w:iCs/>
              </w:rPr>
            </w:pPr>
            <w:r w:rsidRPr="00E20000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E445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0593F73A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A9C1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73F15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E19D5" w14:textId="77777777" w:rsidR="00E20000" w:rsidRPr="00E20000" w:rsidRDefault="00E20000" w:rsidP="00E20000">
            <w:pPr>
              <w:jc w:val="center"/>
            </w:pPr>
            <w:r w:rsidRPr="00E20000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31AC95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E20000">
              <w:rPr>
                <w:u w:val="single"/>
              </w:rPr>
              <w:t>Основы информационного права</w:t>
            </w:r>
          </w:p>
          <w:p w14:paraId="53B6D6C6" w14:textId="7976099F" w:rsidR="00E20000" w:rsidRPr="00E20000" w:rsidRDefault="00E20000" w:rsidP="00E20000">
            <w:pPr>
              <w:keepNext/>
              <w:numPr>
                <w:ilvl w:val="0"/>
                <w:numId w:val="9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E20000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285A5381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2C425315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3. Информация как объект правовых отношений</w:t>
            </w:r>
          </w:p>
          <w:p w14:paraId="077A1098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4. Защита информации</w:t>
            </w:r>
          </w:p>
          <w:p w14:paraId="70DB4107" w14:textId="405C1272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 xml:space="preserve">5. Структура и содержание </w:t>
            </w:r>
            <w:r w:rsidRPr="00E20000">
              <w:tab/>
              <w:t>Закона РФ "О государственной тайне" (с изменениями и дополнениями)</w:t>
            </w:r>
          </w:p>
          <w:p w14:paraId="265A9105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6. Перечень сведений, составляющих государственную тайну</w:t>
            </w:r>
          </w:p>
          <w:p w14:paraId="7B7A40CF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7. Отнесение сведений к государственной тайне и их засекречивание</w:t>
            </w:r>
          </w:p>
          <w:p w14:paraId="1C1536CB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8. Рассекречивание сведений и их носителей</w:t>
            </w:r>
          </w:p>
          <w:p w14:paraId="74E3CB4E" w14:textId="77777777" w:rsidR="00E20000" w:rsidRPr="00E20000" w:rsidRDefault="00E20000" w:rsidP="00E20000">
            <w:r w:rsidRPr="00E20000"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6D10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5CEC808A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801B9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EB66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7C198" w14:textId="77777777" w:rsidR="00E20000" w:rsidRPr="00E20000" w:rsidRDefault="00E20000" w:rsidP="00E20000">
            <w:pPr>
              <w:jc w:val="center"/>
            </w:pPr>
            <w:r w:rsidRPr="00E20000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A9E96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процессуального права</w:t>
            </w:r>
          </w:p>
          <w:p w14:paraId="25D2CD71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</w:pPr>
            <w:r w:rsidRPr="00E20000">
              <w:t>1.Основы процессуального права (уголовное, гражданское и арбитражное судопроизводство)</w:t>
            </w:r>
          </w:p>
          <w:p w14:paraId="23201F93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2. Понятие уголовного процесса и правосудия </w:t>
            </w:r>
          </w:p>
          <w:p w14:paraId="226814BC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3. Стадии уголовного процесса </w:t>
            </w:r>
          </w:p>
          <w:p w14:paraId="0DF02AF8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4. Понятие гражданского процессуального права Источники гражданского процессуального права.</w:t>
            </w:r>
          </w:p>
          <w:p w14:paraId="51AD282F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5. Действие гражданского процессуального закона во времени, в пространстве и по кругу лиц</w:t>
            </w:r>
          </w:p>
          <w:p w14:paraId="7AEB86D6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6.Исковая давность</w:t>
            </w:r>
          </w:p>
          <w:p w14:paraId="38A0B1EF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7.Арбитражные суды, их функции, задачи 8.Понятие арбитражного процесса</w:t>
            </w:r>
          </w:p>
          <w:p w14:paraId="07D6F0C6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E20000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5BDF9254" w14:textId="77777777" w:rsidR="00E20000" w:rsidRPr="00E20000" w:rsidRDefault="00E20000" w:rsidP="00E20000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E20000">
              <w:rPr>
                <w:rFonts w:cs="Arial"/>
                <w:bCs/>
              </w:rPr>
              <w:lastRenderedPageBreak/>
              <w:t>10. Участники арбитражного процесса</w:t>
            </w:r>
          </w:p>
          <w:p w14:paraId="2AFD7569" w14:textId="77777777" w:rsidR="00E20000" w:rsidRPr="00E20000" w:rsidRDefault="00E20000" w:rsidP="00E20000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E20000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0F44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</w:tbl>
    <w:p w14:paraId="780C09FE" w14:textId="77777777" w:rsidR="00E20000" w:rsidRPr="00E20000" w:rsidRDefault="00E20000" w:rsidP="00E20000">
      <w:pPr>
        <w:ind w:left="360"/>
        <w:jc w:val="center"/>
        <w:rPr>
          <w:b/>
        </w:rPr>
      </w:pPr>
    </w:p>
    <w:p w14:paraId="00E849A4" w14:textId="77777777" w:rsidR="00E20000" w:rsidRPr="00E20000" w:rsidRDefault="00E20000" w:rsidP="00E20000">
      <w:pPr>
        <w:numPr>
          <w:ilvl w:val="0"/>
          <w:numId w:val="41"/>
        </w:numPr>
        <w:suppressAutoHyphens w:val="0"/>
        <w:jc w:val="center"/>
        <w:rPr>
          <w:b/>
        </w:rPr>
      </w:pPr>
      <w:r w:rsidRPr="00E20000">
        <w:rPr>
          <w:b/>
        </w:rPr>
        <w:t>Перечень лабораторных работ</w:t>
      </w:r>
    </w:p>
    <w:p w14:paraId="6A5DCF80" w14:textId="77777777" w:rsidR="00E20000" w:rsidRPr="00E20000" w:rsidRDefault="00E20000" w:rsidP="00E20000">
      <w:pPr>
        <w:jc w:val="center"/>
      </w:pPr>
      <w:r w:rsidRPr="00E20000">
        <w:t>Лабораторные работы не предусмотрены учебным планом</w:t>
      </w:r>
    </w:p>
    <w:p w14:paraId="2BEE40D0" w14:textId="77777777" w:rsidR="00E20000" w:rsidRDefault="00E20000" w:rsidP="00E20000">
      <w:pPr>
        <w:jc w:val="center"/>
      </w:pPr>
    </w:p>
    <w:p w14:paraId="0C3CB3C7" w14:textId="77777777" w:rsidR="00BF3E7B" w:rsidRPr="00E20000" w:rsidRDefault="00BF3E7B" w:rsidP="00E20000">
      <w:pPr>
        <w:jc w:val="center"/>
      </w:pPr>
    </w:p>
    <w:p w14:paraId="6E392C4C" w14:textId="77777777" w:rsidR="00E20000" w:rsidRPr="00E20000" w:rsidRDefault="00E20000" w:rsidP="00E20000">
      <w:pPr>
        <w:numPr>
          <w:ilvl w:val="0"/>
          <w:numId w:val="41"/>
        </w:numPr>
        <w:jc w:val="center"/>
        <w:rPr>
          <w:b/>
        </w:rPr>
      </w:pPr>
      <w:r w:rsidRPr="00E20000">
        <w:rPr>
          <w:b/>
        </w:rPr>
        <w:t>Задания для самостоятельной работы студентов</w:t>
      </w:r>
    </w:p>
    <w:p w14:paraId="22655D6B" w14:textId="77777777" w:rsidR="00E20000" w:rsidRPr="00E20000" w:rsidRDefault="00E20000" w:rsidP="00E20000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E20000" w:rsidRPr="00E20000" w14:paraId="3784162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D8473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728EFA8E" w14:textId="77777777" w:rsidR="00E20000" w:rsidRPr="00E20000" w:rsidRDefault="00E20000" w:rsidP="00E20000">
            <w:pPr>
              <w:jc w:val="center"/>
            </w:pPr>
            <w:r w:rsidRPr="00E20000"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2EFE10" w14:textId="77777777" w:rsidR="00E20000" w:rsidRPr="00E20000" w:rsidRDefault="00E20000" w:rsidP="00E20000">
            <w:pPr>
              <w:jc w:val="center"/>
            </w:pPr>
            <w:r w:rsidRPr="00E20000">
              <w:t>Всего</w:t>
            </w:r>
          </w:p>
          <w:p w14:paraId="0FD59BFC" w14:textId="77777777" w:rsidR="00E20000" w:rsidRPr="00E20000" w:rsidRDefault="00E20000" w:rsidP="00E20000">
            <w:pPr>
              <w:jc w:val="center"/>
            </w:pPr>
            <w:r w:rsidRPr="00E20000"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DC2E1" w14:textId="77777777" w:rsidR="00E20000" w:rsidRPr="00E20000" w:rsidRDefault="00E20000" w:rsidP="00E20000">
            <w:pPr>
              <w:jc w:val="center"/>
            </w:pPr>
            <w:r w:rsidRPr="00E20000"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EB49" w14:textId="77777777" w:rsidR="00E20000" w:rsidRPr="00E20000" w:rsidRDefault="00E20000" w:rsidP="00E20000">
            <w:pPr>
              <w:jc w:val="center"/>
            </w:pPr>
            <w:r w:rsidRPr="00E20000">
              <w:t>Учебно-метод. обеспечение</w:t>
            </w:r>
          </w:p>
        </w:tc>
      </w:tr>
      <w:tr w:rsidR="00E20000" w:rsidRPr="00E20000" w14:paraId="635AE72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53A133" w14:textId="77777777" w:rsidR="00E20000" w:rsidRPr="00E20000" w:rsidRDefault="00E20000" w:rsidP="00E20000">
            <w:pPr>
              <w:jc w:val="center"/>
              <w:rPr>
                <w:bCs/>
                <w:sz w:val="20"/>
              </w:rPr>
            </w:pPr>
            <w:r w:rsidRPr="00E20000"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C0E19" w14:textId="77777777" w:rsidR="00E20000" w:rsidRPr="00E20000" w:rsidRDefault="00E20000" w:rsidP="00E20000">
            <w:pPr>
              <w:jc w:val="center"/>
              <w:rPr>
                <w:bCs/>
                <w:sz w:val="20"/>
              </w:rPr>
            </w:pPr>
            <w:r w:rsidRPr="00E20000"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95B67D" w14:textId="77777777" w:rsidR="00E20000" w:rsidRPr="00E20000" w:rsidRDefault="00E20000" w:rsidP="00E20000">
            <w:pPr>
              <w:jc w:val="center"/>
              <w:rPr>
                <w:bCs/>
                <w:sz w:val="20"/>
              </w:rPr>
            </w:pPr>
            <w:r w:rsidRPr="00E20000"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B857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  <w:sz w:val="20"/>
              </w:rPr>
              <w:t>4</w:t>
            </w:r>
          </w:p>
        </w:tc>
      </w:tr>
      <w:tr w:rsidR="00E20000" w:rsidRPr="00E20000" w14:paraId="141EAE2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61AAD7" w14:textId="77777777" w:rsidR="00E20000" w:rsidRPr="00E20000" w:rsidRDefault="00E20000" w:rsidP="00E20000">
            <w:pPr>
              <w:tabs>
                <w:tab w:val="center" w:pos="245"/>
              </w:tabs>
              <w:snapToGrid w:val="0"/>
              <w:jc w:val="center"/>
            </w:pPr>
            <w:r w:rsidRPr="00E20000"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3C962" w14:textId="77777777" w:rsidR="00E20000" w:rsidRPr="00E20000" w:rsidRDefault="00E20000" w:rsidP="00E20000">
            <w:pPr>
              <w:snapToGrid w:val="0"/>
              <w:jc w:val="center"/>
            </w:pPr>
          </w:p>
          <w:p w14:paraId="5FB16ED2" w14:textId="77777777" w:rsidR="00E20000" w:rsidRPr="00E20000" w:rsidRDefault="00E20000" w:rsidP="00E20000">
            <w:pPr>
              <w:jc w:val="center"/>
            </w:pPr>
          </w:p>
          <w:p w14:paraId="34F54D4D" w14:textId="77777777" w:rsidR="00E20000" w:rsidRPr="00E20000" w:rsidRDefault="00E20000" w:rsidP="00E20000">
            <w:pPr>
              <w:jc w:val="center"/>
            </w:pPr>
          </w:p>
          <w:p w14:paraId="41A342BD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44163E" w14:textId="77777777" w:rsidR="00E20000" w:rsidRPr="00E20000" w:rsidRDefault="00E20000" w:rsidP="00E20000">
            <w:pPr>
              <w:ind w:left="252" w:hanging="252"/>
              <w:jc w:val="both"/>
            </w:pPr>
            <w:r w:rsidRPr="00E20000">
              <w:t>4. Проблемы и пути формирования правовой государственности в Российской федерации.</w:t>
            </w:r>
          </w:p>
          <w:p w14:paraId="62160A3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5.Социальные функции государства в истории его развития. Понятие «социальное государство».</w:t>
            </w:r>
          </w:p>
          <w:p w14:paraId="0293851B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001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2CA4A23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0AF9E2" w14:textId="77777777" w:rsidR="00E20000" w:rsidRPr="00E20000" w:rsidRDefault="00E20000" w:rsidP="00E20000">
            <w:pPr>
              <w:tabs>
                <w:tab w:val="center" w:pos="245"/>
              </w:tabs>
              <w:snapToGrid w:val="0"/>
              <w:jc w:val="center"/>
            </w:pPr>
            <w:r w:rsidRPr="00E20000"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14165" w14:textId="77777777" w:rsidR="00E20000" w:rsidRPr="00E20000" w:rsidRDefault="00E20000" w:rsidP="00E20000">
            <w:pPr>
              <w:snapToGrid w:val="0"/>
              <w:jc w:val="center"/>
            </w:pPr>
          </w:p>
          <w:p w14:paraId="0ED6A7EC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4AF3F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EBA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43C1675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EEE594" w14:textId="77777777" w:rsidR="00E20000" w:rsidRPr="00E20000" w:rsidRDefault="00E20000" w:rsidP="00E20000">
            <w:pPr>
              <w:tabs>
                <w:tab w:val="center" w:pos="245"/>
              </w:tabs>
              <w:snapToGrid w:val="0"/>
              <w:jc w:val="center"/>
            </w:pPr>
            <w:r w:rsidRPr="00E20000"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EA25F2" w14:textId="77777777" w:rsidR="00E20000" w:rsidRPr="00E20000" w:rsidRDefault="00E20000" w:rsidP="00E20000">
            <w:pPr>
              <w:snapToGrid w:val="0"/>
              <w:jc w:val="center"/>
            </w:pPr>
          </w:p>
          <w:p w14:paraId="6EBEA42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D6EC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6C2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E05A08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A71CF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0E58A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6C493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0264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2DB0FA6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B371A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DA9CD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7F0A5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B540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992DCB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3AE1D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B872B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678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210D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3E421D5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B49F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C0E2D2" w14:textId="77777777" w:rsidR="00E20000" w:rsidRPr="00E20000" w:rsidRDefault="00E20000" w:rsidP="00E20000">
            <w:pPr>
              <w:snapToGrid w:val="0"/>
              <w:jc w:val="center"/>
            </w:pPr>
          </w:p>
          <w:p w14:paraId="2FCA493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77BEC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0EBC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580625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2B28F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B8EB0B" w14:textId="77777777" w:rsidR="00E20000" w:rsidRPr="00E20000" w:rsidRDefault="00E20000" w:rsidP="00E20000">
            <w:pPr>
              <w:snapToGrid w:val="0"/>
              <w:jc w:val="center"/>
            </w:pPr>
          </w:p>
          <w:p w14:paraId="3F1DEFB2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814C50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1.Законность и правопорядок в системе политико-правовых ценностей современной правовой жизни</w:t>
            </w:r>
          </w:p>
          <w:p w14:paraId="4D59924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2.Законность и её признаки</w:t>
            </w:r>
          </w:p>
          <w:p w14:paraId="004E438E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3.Основные принципы законности</w:t>
            </w:r>
          </w:p>
          <w:p w14:paraId="55825F2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4.Понятие правового порядка</w:t>
            </w:r>
          </w:p>
          <w:p w14:paraId="058A0AD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5.Соотношение  общественного порядка и правопорядка</w:t>
            </w:r>
          </w:p>
          <w:p w14:paraId="1BCF3CB1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1090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1A6E1E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49918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0AD6D" w14:textId="77777777" w:rsidR="00E20000" w:rsidRPr="00E20000" w:rsidRDefault="00E20000" w:rsidP="00E20000">
            <w:pPr>
              <w:snapToGrid w:val="0"/>
              <w:jc w:val="center"/>
            </w:pPr>
          </w:p>
          <w:p w14:paraId="25EA101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7B52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1.Классификация правовых систем современности</w:t>
            </w:r>
          </w:p>
          <w:p w14:paraId="4E6E0DA9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2.Общая характеристика основных правовых систем современности</w:t>
            </w:r>
          </w:p>
          <w:p w14:paraId="6F0EDA78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3.Роль и значение судебного прецедента в романо-германской и англосаксонской правовых системах.</w:t>
            </w:r>
          </w:p>
          <w:p w14:paraId="27E011C6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4.Влияние источников права одних правовых систем на другие.</w:t>
            </w:r>
          </w:p>
          <w:p w14:paraId="5A16AD39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5.Понятие международного права, его принципы</w:t>
            </w:r>
          </w:p>
          <w:p w14:paraId="33004ACF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6.Источники международного права</w:t>
            </w:r>
          </w:p>
          <w:p w14:paraId="2D42BEA4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7.Субъекты международного права</w:t>
            </w:r>
          </w:p>
          <w:p w14:paraId="74987271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8.Права человека и международное право</w:t>
            </w:r>
          </w:p>
          <w:p w14:paraId="176B433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CA6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97B614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36102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64D7C" w14:textId="77777777" w:rsidR="00E20000" w:rsidRPr="00E20000" w:rsidRDefault="00E20000" w:rsidP="00E20000">
            <w:pPr>
              <w:snapToGrid w:val="0"/>
              <w:jc w:val="center"/>
            </w:pPr>
          </w:p>
          <w:p w14:paraId="6DA7530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A2517" w14:textId="77777777" w:rsidR="00E20000" w:rsidRPr="00E20000" w:rsidRDefault="00E20000" w:rsidP="00E20000">
            <w:pPr>
              <w:jc w:val="both"/>
            </w:pPr>
            <w:r w:rsidRPr="00E20000">
              <w:t>1.Правовой статус личности</w:t>
            </w:r>
          </w:p>
          <w:p w14:paraId="36DDB780" w14:textId="77777777" w:rsidR="00E20000" w:rsidRPr="00E20000" w:rsidRDefault="00E20000" w:rsidP="00E20000">
            <w:pPr>
              <w:jc w:val="both"/>
            </w:pPr>
            <w:r w:rsidRPr="00E20000">
              <w:t xml:space="preserve">2.Гражданство </w:t>
            </w:r>
          </w:p>
          <w:p w14:paraId="72D582A9" w14:textId="77777777" w:rsidR="00E20000" w:rsidRPr="00E20000" w:rsidRDefault="00E20000" w:rsidP="00E20000">
            <w:pPr>
              <w:jc w:val="both"/>
            </w:pPr>
            <w:r w:rsidRPr="00E20000">
              <w:t>3.Система прав и свобод человека и гражданина</w:t>
            </w:r>
          </w:p>
          <w:p w14:paraId="04029372" w14:textId="77777777" w:rsidR="00E20000" w:rsidRPr="00E20000" w:rsidRDefault="00E20000" w:rsidP="00E20000">
            <w:pPr>
              <w:jc w:val="both"/>
            </w:pPr>
            <w:r w:rsidRPr="00E20000">
              <w:t>4.Классификация прав и свобод</w:t>
            </w:r>
          </w:p>
          <w:p w14:paraId="71DF2E3D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lastRenderedPageBreak/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D259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7899B53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50669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lastRenderedPageBreak/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CA1B9" w14:textId="77777777" w:rsidR="00E20000" w:rsidRPr="00E20000" w:rsidRDefault="00E20000" w:rsidP="00E20000">
            <w:pPr>
              <w:snapToGrid w:val="0"/>
              <w:jc w:val="center"/>
            </w:pPr>
          </w:p>
          <w:p w14:paraId="6854FB24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3721E" w14:textId="77777777" w:rsidR="00E20000" w:rsidRPr="00E20000" w:rsidRDefault="00E20000" w:rsidP="00E20000">
            <w:r w:rsidRPr="00E20000">
              <w:t>4.Классификация субъектов РФ</w:t>
            </w:r>
          </w:p>
          <w:p w14:paraId="13AD9ACE" w14:textId="77777777" w:rsidR="00E20000" w:rsidRPr="00E20000" w:rsidRDefault="00E20000" w:rsidP="00E20000">
            <w:r w:rsidRPr="00E20000">
              <w:t>5.Государственная символика и государственный язык</w:t>
            </w:r>
          </w:p>
          <w:p w14:paraId="06188344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848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31F0EA5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C9EE66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CB9CCA" w14:textId="77777777" w:rsidR="00E20000" w:rsidRPr="00E20000" w:rsidRDefault="00E20000" w:rsidP="00E20000">
            <w:pPr>
              <w:snapToGrid w:val="0"/>
              <w:jc w:val="center"/>
            </w:pPr>
          </w:p>
          <w:p w14:paraId="3A4AD424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92BFD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 xml:space="preserve">5. Прокуратура </w:t>
            </w:r>
          </w:p>
          <w:p w14:paraId="51D96A9E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6.Органы государственной власти субъектов</w:t>
            </w:r>
          </w:p>
          <w:p w14:paraId="1CDC03D8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4425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562509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818331" w14:textId="77777777" w:rsidR="00E20000" w:rsidRPr="00E20000" w:rsidRDefault="00E20000" w:rsidP="00E20000">
            <w:pPr>
              <w:jc w:val="center"/>
            </w:pPr>
            <w:r w:rsidRPr="00E20000"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2D1EF" w14:textId="77777777" w:rsidR="00E20000" w:rsidRPr="00E20000" w:rsidRDefault="00E20000" w:rsidP="00E20000">
            <w:pPr>
              <w:snapToGrid w:val="0"/>
              <w:jc w:val="center"/>
            </w:pPr>
          </w:p>
          <w:p w14:paraId="138C9438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EEC62" w14:textId="77777777" w:rsidR="00E20000" w:rsidRPr="00E20000" w:rsidRDefault="00E20000" w:rsidP="00E20000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245F1C62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432" w:hanging="432"/>
            </w:pPr>
            <w:r w:rsidRPr="00E20000">
              <w:rPr>
                <w:rFonts w:cs="Arial"/>
                <w:bCs/>
              </w:rPr>
              <w:t>13. Обеспечение исполнения обязательств</w:t>
            </w:r>
          </w:p>
          <w:p w14:paraId="6FD09897" w14:textId="77777777" w:rsidR="00E20000" w:rsidRPr="00E20000" w:rsidRDefault="00E20000" w:rsidP="00E20000">
            <w:pPr>
              <w:snapToGrid w:val="0"/>
              <w:ind w:left="432" w:hanging="432"/>
              <w:jc w:val="both"/>
            </w:pPr>
            <w:r w:rsidRPr="00E20000">
              <w:t>14. Наследование</w:t>
            </w:r>
          </w:p>
          <w:p w14:paraId="307AD384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2FC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0B2CDD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B6BC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29BEA" w14:textId="77777777" w:rsidR="00E20000" w:rsidRPr="00E20000" w:rsidRDefault="00E20000" w:rsidP="00E20000">
            <w:pPr>
              <w:snapToGrid w:val="0"/>
              <w:jc w:val="center"/>
            </w:pPr>
          </w:p>
          <w:p w14:paraId="66C44C0D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68C15" w14:textId="77777777" w:rsidR="00E20000" w:rsidRPr="00E20000" w:rsidRDefault="00E20000" w:rsidP="00E20000">
            <w:pPr>
              <w:spacing w:line="200" w:lineRule="atLeast"/>
            </w:pPr>
            <w:r w:rsidRPr="00E20000">
              <w:t>8. Родительские правоотношения.</w:t>
            </w:r>
          </w:p>
          <w:p w14:paraId="7758B0AE" w14:textId="77777777" w:rsidR="00E20000" w:rsidRPr="00E20000" w:rsidRDefault="00E20000" w:rsidP="00E20000">
            <w:pPr>
              <w:spacing w:line="200" w:lineRule="atLeast"/>
              <w:rPr>
                <w:rFonts w:cs="Arial"/>
                <w:bCs/>
              </w:rPr>
            </w:pPr>
            <w:r w:rsidRPr="00E20000">
              <w:t>9. Алиментные обязательства</w:t>
            </w:r>
          </w:p>
          <w:p w14:paraId="207F061D" w14:textId="77777777" w:rsidR="00E20000" w:rsidRPr="00E20000" w:rsidRDefault="00E20000" w:rsidP="00E20000">
            <w:pPr>
              <w:spacing w:line="200" w:lineRule="atLeast"/>
              <w:ind w:left="252" w:hanging="252"/>
            </w:pPr>
            <w:r w:rsidRPr="00E20000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14:paraId="441A4699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410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F709C16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057B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23624" w14:textId="77777777" w:rsidR="00E20000" w:rsidRPr="00E20000" w:rsidRDefault="00E20000" w:rsidP="00E20000">
            <w:pPr>
              <w:snapToGrid w:val="0"/>
              <w:jc w:val="center"/>
            </w:pPr>
          </w:p>
          <w:p w14:paraId="6063C610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23C7C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Охрана труда</w:t>
            </w:r>
          </w:p>
          <w:p w14:paraId="46C757BC" w14:textId="77777777" w:rsidR="00E20000" w:rsidRPr="00E20000" w:rsidRDefault="00E20000" w:rsidP="00E20000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10. Г</w:t>
            </w:r>
            <w:r w:rsidRPr="00E20000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687D9658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rPr>
                <w:rFonts w:cs="Arial"/>
              </w:rPr>
              <w:t>11. Социальное партнерство</w:t>
            </w:r>
          </w:p>
          <w:p w14:paraId="34FDA00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581A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28D9821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20CC2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443F62" w14:textId="77777777" w:rsidR="00E20000" w:rsidRPr="00E20000" w:rsidRDefault="00E20000" w:rsidP="00E20000">
            <w:pPr>
              <w:snapToGrid w:val="0"/>
              <w:jc w:val="center"/>
            </w:pPr>
          </w:p>
          <w:p w14:paraId="54405A88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bCs/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DFBA2" w14:textId="77777777" w:rsidR="00E20000" w:rsidRPr="00E20000" w:rsidRDefault="00E20000" w:rsidP="00E20000">
            <w:pPr>
              <w:autoSpaceDE w:val="0"/>
              <w:spacing w:line="200" w:lineRule="atLeast"/>
              <w:rPr>
                <w:rFonts w:cs="Arial"/>
                <w:bCs/>
              </w:rPr>
            </w:pPr>
            <w:r w:rsidRPr="00E20000">
              <w:rPr>
                <w:bCs/>
              </w:rPr>
              <w:t>11. Обстоятельства, исключающие преступность деяния</w:t>
            </w:r>
          </w:p>
          <w:p w14:paraId="360B42BB" w14:textId="77777777" w:rsidR="00E20000" w:rsidRPr="00E20000" w:rsidRDefault="00E20000" w:rsidP="00E20000">
            <w:pPr>
              <w:autoSpaceDE w:val="0"/>
              <w:spacing w:line="200" w:lineRule="atLeast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690BC158" w14:textId="77777777" w:rsidR="00E20000" w:rsidRPr="00E20000" w:rsidRDefault="00E20000" w:rsidP="00E20000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 w:rsidRPr="00E20000">
              <w:rPr>
                <w:rFonts w:cs="Arial"/>
              </w:rPr>
              <w:t>13. Амнистия. Помилование. Судимость</w:t>
            </w:r>
          </w:p>
          <w:p w14:paraId="03053CC4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14:paraId="7AF8DEF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A5E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46E574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121DFA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4E08D" w14:textId="77777777" w:rsidR="00E20000" w:rsidRPr="00E20000" w:rsidRDefault="00E20000" w:rsidP="00E20000">
            <w:pPr>
              <w:snapToGrid w:val="0"/>
              <w:jc w:val="center"/>
            </w:pPr>
          </w:p>
          <w:p w14:paraId="1AF76E3F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4D2574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sz w:val="28"/>
              </w:rPr>
            </w:pPr>
            <w:r w:rsidRPr="00E20000">
              <w:t>1.Понятие административного права 2.Государственное управление и исполнительная власть</w:t>
            </w:r>
          </w:p>
          <w:p w14:paraId="27A2A052" w14:textId="77777777" w:rsidR="00E20000" w:rsidRPr="00E20000" w:rsidRDefault="00E20000" w:rsidP="00E20000">
            <w:pPr>
              <w:ind w:left="252" w:hanging="252"/>
              <w:jc w:val="both"/>
            </w:pPr>
            <w:r w:rsidRPr="00E20000"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14:paraId="24ED20B7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4.Меры административного пресечения 5.Административное наказание: понятие и виды</w:t>
            </w:r>
          </w:p>
          <w:p w14:paraId="380CC56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C23C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CA52D28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16423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602A7" w14:textId="77777777" w:rsidR="00E20000" w:rsidRPr="00E20000" w:rsidRDefault="00E20000" w:rsidP="00E20000">
            <w:pPr>
              <w:snapToGrid w:val="0"/>
              <w:jc w:val="center"/>
            </w:pPr>
          </w:p>
          <w:p w14:paraId="70D0AAFD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CA273" w14:textId="77777777" w:rsidR="00E20000" w:rsidRPr="00E20000" w:rsidRDefault="00E20000" w:rsidP="00E20000">
            <w:pPr>
              <w:spacing w:line="200" w:lineRule="atLeast"/>
            </w:pPr>
            <w:r w:rsidRPr="00E20000">
              <w:t>1.Понятие экологического права и его источники</w:t>
            </w:r>
          </w:p>
          <w:p w14:paraId="0130D70B" w14:textId="77777777" w:rsidR="00E20000" w:rsidRPr="00E20000" w:rsidRDefault="00E20000" w:rsidP="00E20000">
            <w:pPr>
              <w:spacing w:line="200" w:lineRule="atLeast"/>
            </w:pPr>
            <w:r w:rsidRPr="00E20000">
              <w:t>2.Принципы экологического права</w:t>
            </w:r>
          </w:p>
          <w:p w14:paraId="49B67C7D" w14:textId="77777777" w:rsidR="00E20000" w:rsidRPr="00E20000" w:rsidRDefault="00E20000" w:rsidP="00E20000">
            <w:pPr>
              <w:spacing w:line="200" w:lineRule="atLeast"/>
              <w:ind w:left="252" w:hanging="252"/>
            </w:pPr>
            <w:r w:rsidRPr="00E20000">
              <w:t>3.Право природопользования. Виды прав на природные объекты и ресурсы</w:t>
            </w:r>
          </w:p>
          <w:p w14:paraId="78D2A9CA" w14:textId="77777777" w:rsidR="00E20000" w:rsidRPr="00E20000" w:rsidRDefault="00E20000" w:rsidP="00E20000">
            <w:pPr>
              <w:spacing w:line="200" w:lineRule="atLeast"/>
              <w:ind w:left="252" w:hanging="252"/>
            </w:pPr>
            <w:r w:rsidRPr="00E20000">
              <w:t>4.Государственное управление в области охраны окружающей среды</w:t>
            </w:r>
          </w:p>
          <w:p w14:paraId="44C8A2A5" w14:textId="77777777" w:rsidR="00E20000" w:rsidRPr="00E20000" w:rsidRDefault="00E20000" w:rsidP="00E20000">
            <w:pPr>
              <w:spacing w:line="200" w:lineRule="atLeast"/>
            </w:pPr>
            <w:r w:rsidRPr="00E20000">
              <w:t>5.Ответственность за экологические правонарушения</w:t>
            </w:r>
          </w:p>
          <w:p w14:paraId="60145BF2" w14:textId="77777777" w:rsidR="00E20000" w:rsidRPr="00E20000" w:rsidRDefault="00E20000" w:rsidP="00E20000">
            <w:pPr>
              <w:spacing w:line="200" w:lineRule="atLeast"/>
            </w:pPr>
            <w:r w:rsidRPr="00E20000">
              <w:t>6.Права граждан в области охраны окружающей среды</w:t>
            </w:r>
          </w:p>
          <w:p w14:paraId="0818421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lastRenderedPageBreak/>
              <w:t xml:space="preserve">7.Экономический механизм охраны окружающей среды. </w:t>
            </w:r>
          </w:p>
          <w:p w14:paraId="25ACF4EE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103F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1-5</w:t>
            </w:r>
          </w:p>
        </w:tc>
      </w:tr>
      <w:tr w:rsidR="00E20000" w:rsidRPr="00E20000" w14:paraId="2D4384AF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2438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lastRenderedPageBreak/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47BF7" w14:textId="77777777" w:rsidR="00E20000" w:rsidRPr="00E20000" w:rsidRDefault="00E20000" w:rsidP="00E20000">
            <w:pPr>
              <w:snapToGrid w:val="0"/>
              <w:jc w:val="center"/>
            </w:pPr>
          </w:p>
          <w:p w14:paraId="1B346CE1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41A56A" w14:textId="77777777" w:rsidR="00E20000" w:rsidRPr="00E20000" w:rsidRDefault="00E20000" w:rsidP="00E20000">
            <w:pPr>
              <w:spacing w:line="200" w:lineRule="atLeast"/>
            </w:pPr>
            <w:r w:rsidRPr="00E20000"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BDC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44326314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5F2D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80D9C0" w14:textId="77777777" w:rsidR="00E20000" w:rsidRPr="00E20000" w:rsidRDefault="00E20000" w:rsidP="00E20000">
            <w:pPr>
              <w:snapToGrid w:val="0"/>
              <w:jc w:val="center"/>
            </w:pPr>
          </w:p>
          <w:p w14:paraId="0A2E5978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2B0558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8.Понятие арбитражного процесса</w:t>
            </w:r>
          </w:p>
          <w:p w14:paraId="2078D604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56B71126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rFonts w:cs="Arial"/>
                <w:bCs/>
                <w:sz w:val="28"/>
              </w:rPr>
            </w:pPr>
            <w:r w:rsidRPr="00E20000">
              <w:rPr>
                <w:rFonts w:cs="Arial"/>
                <w:bCs/>
              </w:rPr>
              <w:t>10. Участники арбитражного процесса</w:t>
            </w:r>
          </w:p>
          <w:p w14:paraId="4819B366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rPr>
                <w:rFonts w:cs="Arial"/>
                <w:bCs/>
              </w:rP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2CA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</w:tbl>
    <w:p w14:paraId="5C0FD0A1" w14:textId="77777777" w:rsidR="00E20000" w:rsidRPr="00E20000" w:rsidRDefault="00E20000" w:rsidP="00E20000">
      <w:pPr>
        <w:jc w:val="center"/>
        <w:rPr>
          <w:b/>
        </w:rPr>
      </w:pPr>
    </w:p>
    <w:p w14:paraId="4F3A067D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 xml:space="preserve">10. Расчетно-графическая работа </w:t>
      </w:r>
    </w:p>
    <w:p w14:paraId="0017B76A" w14:textId="77777777" w:rsidR="00F85288" w:rsidRPr="00F9766D" w:rsidRDefault="00F85288" w:rsidP="003C1C5F">
      <w:pPr>
        <w:ind w:left="360"/>
        <w:jc w:val="center"/>
      </w:pPr>
      <w:r w:rsidRPr="00F9766D">
        <w:t xml:space="preserve">Расчетно-графические работы не предусмотрены учебным планом </w:t>
      </w:r>
    </w:p>
    <w:p w14:paraId="28E4145B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  <w:sz w:val="28"/>
        </w:rPr>
      </w:pPr>
    </w:p>
    <w:p w14:paraId="50EDBF66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11. Курсовая работа</w:t>
      </w:r>
    </w:p>
    <w:p w14:paraId="4BD49973" w14:textId="77777777" w:rsidR="00F85288" w:rsidRPr="00F9766D" w:rsidRDefault="00F85288" w:rsidP="003C1C5F">
      <w:pPr>
        <w:ind w:left="360"/>
        <w:jc w:val="center"/>
      </w:pPr>
      <w:r w:rsidRPr="00F9766D">
        <w:t xml:space="preserve">Курсовые работы не  предусмотрены учебным планом </w:t>
      </w:r>
    </w:p>
    <w:p w14:paraId="360FB21C" w14:textId="77777777" w:rsidR="00F85288" w:rsidRPr="00F9766D" w:rsidRDefault="00F85288" w:rsidP="003C1C5F">
      <w:pPr>
        <w:ind w:left="360"/>
        <w:jc w:val="center"/>
        <w:rPr>
          <w:b/>
          <w:sz w:val="28"/>
        </w:rPr>
      </w:pPr>
    </w:p>
    <w:p w14:paraId="1330B424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12. Курсовой проект</w:t>
      </w:r>
    </w:p>
    <w:p w14:paraId="4E7B85FF" w14:textId="77777777" w:rsidR="00F85288" w:rsidRPr="00F9766D" w:rsidRDefault="00F85288" w:rsidP="003C1C5F">
      <w:pPr>
        <w:ind w:left="360"/>
        <w:jc w:val="center"/>
      </w:pPr>
      <w:r w:rsidRPr="00F9766D">
        <w:t xml:space="preserve">Курсовой проект не предусмотрен учебным планом </w:t>
      </w:r>
    </w:p>
    <w:p w14:paraId="73D054F6" w14:textId="77777777" w:rsidR="00F85288" w:rsidRDefault="00F85288">
      <w:pPr>
        <w:jc w:val="center"/>
        <w:rPr>
          <w:b/>
        </w:rPr>
      </w:pPr>
    </w:p>
    <w:p w14:paraId="1A584C98" w14:textId="77777777" w:rsidR="00F85288" w:rsidRDefault="00F85288">
      <w:pPr>
        <w:jc w:val="center"/>
        <w:rPr>
          <w:b/>
        </w:rPr>
      </w:pPr>
      <w:r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487F13FF" w14:textId="73A922CD" w:rsidR="00F85288" w:rsidRDefault="00F85288" w:rsidP="00F57FAE">
      <w:pPr>
        <w:ind w:firstLine="709"/>
        <w:jc w:val="both"/>
      </w:pPr>
      <w:r w:rsidRPr="00F9766D">
        <w:t xml:space="preserve">Для аттестации обучающихся на соответствие их персональных достижений поэтапным требованиям освоения дисциплины </w:t>
      </w:r>
      <w:bookmarkStart w:id="1" w:name="_GoBack"/>
      <w:r w:rsidRPr="00F9766D">
        <w:t>«</w:t>
      </w:r>
      <w:r>
        <w:rPr>
          <w:bCs/>
          <w:color w:val="000000"/>
        </w:rPr>
        <w:t>Право</w:t>
      </w:r>
      <w:r w:rsidR="00A8377B">
        <w:rPr>
          <w:bCs/>
          <w:color w:val="000000"/>
        </w:rPr>
        <w:t>вое государство и современность</w:t>
      </w:r>
      <w:r w:rsidRPr="00F9766D">
        <w:t xml:space="preserve">» </w:t>
      </w:r>
      <w:bookmarkEnd w:id="1"/>
      <w:r w:rsidRPr="00F9766D">
        <w:t>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4E2F00FE" w14:textId="77777777" w:rsidR="00F85288" w:rsidRDefault="00F85288" w:rsidP="00F57FAE">
      <w:pPr>
        <w:ind w:firstLine="709"/>
        <w:jc w:val="both"/>
      </w:pPr>
    </w:p>
    <w:p w14:paraId="7C45E490" w14:textId="77777777" w:rsidR="00F85288" w:rsidRPr="002A14CC" w:rsidRDefault="00F85288" w:rsidP="00F57FAE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</w:pPr>
      <w:r w:rsidRPr="002A14CC">
        <w:t xml:space="preserve">Критерии определения </w:t>
      </w:r>
      <w:proofErr w:type="spellStart"/>
      <w:r w:rsidRPr="002A14CC">
        <w:t>сформированности</w:t>
      </w:r>
      <w:proofErr w:type="spellEnd"/>
      <w:r w:rsidRPr="002A14CC">
        <w:t xml:space="preserve"> компетенций на различных уровнях их формирования</w:t>
      </w:r>
    </w:p>
    <w:p w14:paraId="205E75C8" w14:textId="77777777" w:rsidR="00F85288" w:rsidRPr="000943ED" w:rsidRDefault="00F85288" w:rsidP="00F57FAE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i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6"/>
        <w:gridCol w:w="2192"/>
        <w:gridCol w:w="2719"/>
        <w:gridCol w:w="3707"/>
      </w:tblGrid>
      <w:tr w:rsidR="00F85288" w:rsidRPr="00B34CA0" w14:paraId="45EFE9A6" w14:textId="77777777" w:rsidTr="00E116C7">
        <w:tc>
          <w:tcPr>
            <w:tcW w:w="1236" w:type="dxa"/>
          </w:tcPr>
          <w:p w14:paraId="62D92ABC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№</w:t>
            </w:r>
          </w:p>
        </w:tc>
        <w:tc>
          <w:tcPr>
            <w:tcW w:w="2192" w:type="dxa"/>
          </w:tcPr>
          <w:p w14:paraId="4049472A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 xml:space="preserve">Уровни </w:t>
            </w:r>
            <w:proofErr w:type="spellStart"/>
            <w:r w:rsidRPr="002A14CC">
              <w:t>сформированности</w:t>
            </w:r>
            <w:proofErr w:type="spellEnd"/>
            <w:r w:rsidRPr="002A14CC">
              <w:t xml:space="preserve"> компетенции</w:t>
            </w:r>
          </w:p>
        </w:tc>
        <w:tc>
          <w:tcPr>
            <w:tcW w:w="2719" w:type="dxa"/>
          </w:tcPr>
          <w:p w14:paraId="563BDA11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>Содержательное описание уровня</w:t>
            </w:r>
          </w:p>
        </w:tc>
        <w:tc>
          <w:tcPr>
            <w:tcW w:w="3707" w:type="dxa"/>
          </w:tcPr>
          <w:p w14:paraId="5129A6C6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>Основные признаки уровня освоения компетенции (дескрипторы)</w:t>
            </w:r>
          </w:p>
        </w:tc>
      </w:tr>
      <w:tr w:rsidR="00F85288" w:rsidRPr="00B34CA0" w14:paraId="622A5D68" w14:textId="77777777" w:rsidTr="00E116C7">
        <w:tc>
          <w:tcPr>
            <w:tcW w:w="1236" w:type="dxa"/>
          </w:tcPr>
          <w:p w14:paraId="1FE3587A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1</w:t>
            </w:r>
          </w:p>
        </w:tc>
        <w:tc>
          <w:tcPr>
            <w:tcW w:w="2192" w:type="dxa"/>
          </w:tcPr>
          <w:p w14:paraId="6FC60B9F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Пороговый уровень</w:t>
            </w:r>
          </w:p>
        </w:tc>
        <w:tc>
          <w:tcPr>
            <w:tcW w:w="2719" w:type="dxa"/>
          </w:tcPr>
          <w:p w14:paraId="1BB8C1A8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3707" w:type="dxa"/>
          </w:tcPr>
          <w:p w14:paraId="19EA1D47" w14:textId="77777777" w:rsidR="00F85288" w:rsidRPr="002A14CC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2A14CC">
              <w:rPr>
                <w:b/>
              </w:rPr>
              <w:t>УК 2</w:t>
            </w:r>
          </w:p>
          <w:p w14:paraId="4571FF10" w14:textId="77777777" w:rsidR="00F85288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>Знает:</w:t>
            </w:r>
            <w:r w:rsidRPr="002A14CC">
              <w:t xml:space="preserve"> </w:t>
            </w:r>
            <w:r>
              <w:t>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4152F396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 xml:space="preserve">Умеет: </w:t>
            </w:r>
            <w:r>
              <w:t xml:space="preserve">находить в правовых источниках нужные нормы;  ориентироваться в современном законодательстве и нормативных актах; </w:t>
            </w:r>
            <w:r w:rsidRPr="002A14CC">
              <w:t xml:space="preserve">поверхностно решать поставленные задачи в рамках избранных видов профессиональной деятельности. </w:t>
            </w:r>
          </w:p>
          <w:p w14:paraId="2657951D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>Владеет:</w:t>
            </w:r>
            <w:r w:rsidRPr="002A14CC">
              <w:t xml:space="preserve"> незначительным </w:t>
            </w:r>
            <w:r w:rsidRPr="002A14CC">
              <w:lastRenderedPageBreak/>
              <w:t xml:space="preserve">опытом применения нормативной </w:t>
            </w:r>
            <w:r>
              <w:t xml:space="preserve">правовой </w:t>
            </w:r>
            <w:r w:rsidRPr="002A14CC">
              <w:t xml:space="preserve">базы и решения </w:t>
            </w:r>
            <w:r>
              <w:t xml:space="preserve">правовых </w:t>
            </w:r>
            <w:r w:rsidRPr="002A14CC">
              <w:t>задач в области избранных видов профессиональной деятельности.</w:t>
            </w:r>
          </w:p>
          <w:p w14:paraId="0900484A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УК 10</w:t>
            </w:r>
          </w:p>
          <w:p w14:paraId="6AE1EEAF" w14:textId="77777777" w:rsidR="00F85288" w:rsidRDefault="00F85288" w:rsidP="00E116C7">
            <w:pPr>
              <w:numPr>
                <w:ilvl w:val="12"/>
                <w:numId w:val="0"/>
              </w:numPr>
            </w:pPr>
            <w:r w:rsidRPr="002A14CC">
              <w:rPr>
                <w:b/>
              </w:rPr>
              <w:t>Знает:</w:t>
            </w:r>
            <w:r>
              <w:t xml:space="preserve"> сущность и принципы коррупционного поведения; основные положения нормативных документов антикоррупционного законодательства.</w:t>
            </w:r>
          </w:p>
          <w:p w14:paraId="788EAB6D" w14:textId="77777777" w:rsidR="00F85288" w:rsidRPr="002A14CC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2A14CC">
              <w:rPr>
                <w:b/>
              </w:rPr>
              <w:t>Умеет:</w:t>
            </w:r>
            <w:r>
              <w:t xml:space="preserve"> давать объективную оценку правовому поведению личности.</w:t>
            </w:r>
          </w:p>
          <w:p w14:paraId="14537E8B" w14:textId="77777777" w:rsidR="00F85288" w:rsidRPr="009370BD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9370BD">
              <w:rPr>
                <w:b/>
              </w:rPr>
              <w:t>Владеет:</w:t>
            </w:r>
            <w:r>
              <w:rPr>
                <w:b/>
              </w:rPr>
              <w:t xml:space="preserve"> </w:t>
            </w:r>
            <w:r w:rsidRPr="00971E6D">
              <w:t>навыками</w:t>
            </w:r>
            <w:r>
              <w:t xml:space="preserve"> совершения юридических действий в соответствии с законом.</w:t>
            </w:r>
          </w:p>
        </w:tc>
      </w:tr>
      <w:tr w:rsidR="00F85288" w:rsidRPr="00B34CA0" w14:paraId="7D028998" w14:textId="77777777" w:rsidTr="00E116C7">
        <w:tc>
          <w:tcPr>
            <w:tcW w:w="1236" w:type="dxa"/>
          </w:tcPr>
          <w:p w14:paraId="0E4E407E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lastRenderedPageBreak/>
              <w:t>2</w:t>
            </w:r>
          </w:p>
        </w:tc>
        <w:tc>
          <w:tcPr>
            <w:tcW w:w="2192" w:type="dxa"/>
          </w:tcPr>
          <w:p w14:paraId="6B0CCFDA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Продвинутый уровень</w:t>
            </w:r>
          </w:p>
        </w:tc>
        <w:tc>
          <w:tcPr>
            <w:tcW w:w="2719" w:type="dxa"/>
          </w:tcPr>
          <w:p w14:paraId="658ED33B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 xml:space="preserve">Превышение минимальных характеристик </w:t>
            </w:r>
            <w:proofErr w:type="spellStart"/>
            <w:r w:rsidRPr="00A917BF">
              <w:t>сформированности</w:t>
            </w:r>
            <w:proofErr w:type="spellEnd"/>
            <w:r w:rsidRPr="00A917BF">
              <w:t xml:space="preserve"> компетенции для выпускника вуза</w:t>
            </w:r>
          </w:p>
        </w:tc>
        <w:tc>
          <w:tcPr>
            <w:tcW w:w="3707" w:type="dxa"/>
          </w:tcPr>
          <w:p w14:paraId="334A7426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9370BD">
              <w:rPr>
                <w:b/>
              </w:rPr>
              <w:t>УК 2</w:t>
            </w:r>
          </w:p>
          <w:p w14:paraId="4A5696FE" w14:textId="77777777" w:rsidR="00F85288" w:rsidRPr="00971E6D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Знает: о</w:t>
            </w:r>
            <w:r>
              <w:t>сновные положения нормативных документов</w:t>
            </w:r>
          </w:p>
          <w:p w14:paraId="76EB6929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14:paraId="402E3066" w14:textId="77777777" w:rsidR="00F85288" w:rsidRDefault="00F85288" w:rsidP="00E116C7">
            <w:pPr>
              <w:numPr>
                <w:ilvl w:val="12"/>
                <w:numId w:val="0"/>
              </w:numPr>
            </w:pPr>
            <w:r w:rsidRPr="00A917BF">
              <w:rPr>
                <w:b/>
              </w:rPr>
              <w:t xml:space="preserve">Умеет: </w:t>
            </w:r>
            <w:r>
              <w:t>применять нормативную правовую базу, касающую</w:t>
            </w:r>
            <w:r w:rsidRPr="001E4F54">
              <w:t xml:space="preserve">ся </w:t>
            </w:r>
            <w:r>
              <w:t xml:space="preserve">профессиональной </w:t>
            </w:r>
            <w:r w:rsidRPr="001E4F54">
              <w:t>деятельности</w:t>
            </w:r>
            <w:r>
              <w:t>.</w:t>
            </w:r>
          </w:p>
          <w:p w14:paraId="47037F1D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УК 10</w:t>
            </w:r>
          </w:p>
          <w:p w14:paraId="6C304F01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Знает: </w:t>
            </w:r>
            <w:r w:rsidRPr="00A917BF">
              <w:t>основные направления антикоррупц</w:t>
            </w:r>
            <w:r>
              <w:t>ионной политики государства.</w:t>
            </w:r>
          </w:p>
          <w:p w14:paraId="1453C08B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rPr>
                <w:b/>
              </w:rPr>
              <w:t xml:space="preserve">Умеет:  </w:t>
            </w:r>
            <w:r>
              <w:t>выявлять случаи коррупционного поведения и осознавать его последствия.</w:t>
            </w:r>
          </w:p>
          <w:p w14:paraId="6C0E4C9D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Владеет:</w:t>
            </w:r>
          </w:p>
          <w:p w14:paraId="7B9E251B" w14:textId="77777777" w:rsidR="00F85288" w:rsidRPr="009370BD" w:rsidRDefault="00F85288" w:rsidP="00E116C7">
            <w:pPr>
              <w:numPr>
                <w:ilvl w:val="12"/>
                <w:numId w:val="0"/>
              </w:numPr>
              <w:rPr>
                <w:b/>
                <w:color w:val="FF0000"/>
              </w:rPr>
            </w:pPr>
            <w:r>
              <w:t>навыками по принятию решений и совершению юридических действий в точном соответствии с законом</w:t>
            </w:r>
          </w:p>
        </w:tc>
      </w:tr>
      <w:tr w:rsidR="00F85288" w:rsidRPr="00B34CA0" w14:paraId="7F7F8C58" w14:textId="77777777" w:rsidTr="00E116C7">
        <w:tc>
          <w:tcPr>
            <w:tcW w:w="1236" w:type="dxa"/>
          </w:tcPr>
          <w:p w14:paraId="6565981C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3</w:t>
            </w:r>
          </w:p>
        </w:tc>
        <w:tc>
          <w:tcPr>
            <w:tcW w:w="2192" w:type="dxa"/>
          </w:tcPr>
          <w:p w14:paraId="058948CF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A917BF">
              <w:t>Высокий</w:t>
            </w:r>
          </w:p>
          <w:p w14:paraId="7EBAF07B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A917BF">
              <w:t>уровень</w:t>
            </w:r>
          </w:p>
        </w:tc>
        <w:tc>
          <w:tcPr>
            <w:tcW w:w="2719" w:type="dxa"/>
          </w:tcPr>
          <w:p w14:paraId="64A8A33B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3707" w:type="dxa"/>
          </w:tcPr>
          <w:p w14:paraId="348AF4B6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УК 2</w:t>
            </w:r>
          </w:p>
          <w:p w14:paraId="51DAC1A2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Знает</w:t>
            </w:r>
            <w:r>
              <w:rPr>
                <w:b/>
              </w:rPr>
              <w:t>:</w:t>
            </w:r>
          </w:p>
          <w:p w14:paraId="504343AF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rPr>
                <w:b/>
              </w:rPr>
              <w:t>о</w:t>
            </w:r>
            <w:r>
              <w:t>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3F8876A0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Умеет:</w:t>
            </w:r>
          </w:p>
          <w:p w14:paraId="713BC119" w14:textId="77777777" w:rsidR="00F85288" w:rsidRPr="001E4F54" w:rsidRDefault="00F85288" w:rsidP="00E116C7">
            <w:pPr>
              <w:numPr>
                <w:ilvl w:val="12"/>
                <w:numId w:val="0"/>
              </w:numPr>
            </w:pPr>
            <w:r>
              <w:lastRenderedPageBreak/>
              <w:t>осуществлять поставленные задачи в соответствии с действующим национальным законодательством, общепризнанными принципами и нормами международного права.</w:t>
            </w:r>
            <w:r w:rsidRPr="001E4F54">
              <w:t xml:space="preserve"> </w:t>
            </w:r>
          </w:p>
          <w:p w14:paraId="1C6BC848" w14:textId="77777777" w:rsidR="00F85288" w:rsidRDefault="00F85288" w:rsidP="00E116C7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A917BF">
              <w:rPr>
                <w:b/>
              </w:rPr>
              <w:t>Владеет:</w:t>
            </w:r>
            <w:r>
              <w:t xml:space="preserve"> технологиями оценки нормативно-правовых актов российского законодательства; </w:t>
            </w:r>
          </w:p>
          <w:p w14:paraId="6DEF30B8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УК 10</w:t>
            </w:r>
          </w:p>
          <w:p w14:paraId="0C2CF663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rPr>
                <w:b/>
              </w:rPr>
              <w:t>Знает: о</w:t>
            </w:r>
            <w:r w:rsidRPr="00A917BF">
              <w:t>сновные нормативно-правовые акты, касающиеся коррупционной деятельности</w:t>
            </w:r>
            <w:r>
              <w:t>.</w:t>
            </w:r>
          </w:p>
          <w:p w14:paraId="33F4EB0A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 xml:space="preserve">Умеет: </w:t>
            </w:r>
            <w:r w:rsidRPr="00A917BF">
              <w:t>давать объективную оценку государственно-правовым явлениям</w:t>
            </w:r>
            <w:r>
              <w:t>, касающихся коррупции.</w:t>
            </w:r>
          </w:p>
          <w:p w14:paraId="55E9A584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Владеет:</w:t>
            </w:r>
            <w:r>
              <w:rPr>
                <w:b/>
              </w:rPr>
              <w:t xml:space="preserve"> </w:t>
            </w:r>
            <w:r>
              <w:t>навыками, которые позволяют своевременно реагировать на любые противоправные действия, на основе законности принимать эффективные меры по устранению причин, способствующих их совершению</w:t>
            </w:r>
          </w:p>
        </w:tc>
      </w:tr>
    </w:tbl>
    <w:p w14:paraId="5B38128A" w14:textId="77777777" w:rsidR="00F85288" w:rsidRPr="000943ED" w:rsidRDefault="00F85288" w:rsidP="00F57FAE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both"/>
        <w:rPr>
          <w:color w:val="FF0000"/>
        </w:rPr>
      </w:pPr>
    </w:p>
    <w:p w14:paraId="112C1AAB" w14:textId="77777777" w:rsidR="00F85288" w:rsidRDefault="00F85288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  <w:r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>
        <w:t>незачтено</w:t>
      </w:r>
      <w:proofErr w:type="spellEnd"/>
      <w:r>
        <w:t>.</w:t>
      </w:r>
    </w:p>
    <w:p w14:paraId="6407C020" w14:textId="77777777" w:rsidR="00F85288" w:rsidRDefault="00F85288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474"/>
        <w:gridCol w:w="7107"/>
      </w:tblGrid>
      <w:tr w:rsidR="00F85288" w14:paraId="5963B5F4" w14:textId="77777777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33AD0" w14:textId="77777777" w:rsidR="00F85288" w:rsidRDefault="00F85288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after="0"/>
              <w:ind w:firstLine="720"/>
              <w:jc w:val="center"/>
            </w:pPr>
            <w:r>
              <w:t xml:space="preserve">Критерий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086B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center"/>
            </w:pPr>
            <w:r>
              <w:t>Характеристика</w:t>
            </w:r>
          </w:p>
        </w:tc>
      </w:tr>
      <w:tr w:rsidR="00F85288" w14:paraId="15ED98FE" w14:textId="77777777">
        <w:trPr>
          <w:trHeight w:val="2538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83D9C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Зачтено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800F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F85288" w14:paraId="265FC93C" w14:textId="77777777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12FE12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proofErr w:type="spellStart"/>
            <w:r>
              <w:t>Незачтено</w:t>
            </w:r>
            <w:proofErr w:type="spellEnd"/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E26B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43B7DCA3" w14:textId="77777777" w:rsidR="00F85288" w:rsidRDefault="00F85288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p w14:paraId="4B7CE2DC" w14:textId="77777777" w:rsidR="00F85288" w:rsidRDefault="00F85288">
      <w:pPr>
        <w:ind w:left="1080" w:hanging="360"/>
        <w:jc w:val="center"/>
        <w:rPr>
          <w:b/>
        </w:rPr>
      </w:pPr>
      <w:r>
        <w:rPr>
          <w:b/>
        </w:rPr>
        <w:t>Вопросы для зачета</w:t>
      </w:r>
    </w:p>
    <w:p w14:paraId="1117E4A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признаки и формы государства. Особенности правового государства. </w:t>
      </w:r>
    </w:p>
    <w:p w14:paraId="5CAB55C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источники права.</w:t>
      </w:r>
    </w:p>
    <w:p w14:paraId="3407545E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 xml:space="preserve">Структура и классификация норм права. </w:t>
      </w:r>
    </w:p>
    <w:p w14:paraId="183C6B26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сущность и структура правоотношения и </w:t>
      </w:r>
      <w:proofErr w:type="spellStart"/>
      <w:r>
        <w:t>правоприменения</w:t>
      </w:r>
      <w:proofErr w:type="spellEnd"/>
      <w:r>
        <w:t xml:space="preserve">. </w:t>
      </w:r>
    </w:p>
    <w:p w14:paraId="60E751D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Законность, правопорядок, правонарушение и юридическая ответственность.</w:t>
      </w:r>
    </w:p>
    <w:p w14:paraId="253B986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структура Конституции Российской Федерации.</w:t>
      </w:r>
    </w:p>
    <w:p w14:paraId="7A532F9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конституционного строя  Российской Федерации.</w:t>
      </w:r>
    </w:p>
    <w:p w14:paraId="645685B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права и свободы человека и гражданина: понятие и классификация.</w:t>
      </w:r>
    </w:p>
    <w:p w14:paraId="66544B5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Федеративное устройство Российской Федерации.</w:t>
      </w:r>
    </w:p>
    <w:p w14:paraId="4ADB3999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Президент Российской Федерации: полномочия, порядок избрания и прекращения обязанностей, акты Президента РФ.</w:t>
      </w:r>
    </w:p>
    <w:p w14:paraId="573D792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Федеральное собрание Российской Федерации: структура, компетенция и порядок формирования.</w:t>
      </w:r>
    </w:p>
    <w:p w14:paraId="6C5C929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14:paraId="3670C67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Местное самоуправление в Российской Федерации: понятие, система, правовые и экономические основы функционирования.</w:t>
      </w:r>
    </w:p>
    <w:p w14:paraId="1F7B40D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Судебная власть и прокурорский надзор в Российской Федерации: понятие, система и полномочия.</w:t>
      </w:r>
    </w:p>
    <w:p w14:paraId="5674328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метод гражданского права. Принципы гражданского права.</w:t>
      </w:r>
    </w:p>
    <w:p w14:paraId="42C25EFF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Гражданская правоспособность и дееспособность.</w:t>
      </w:r>
    </w:p>
    <w:p w14:paraId="35C33833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виды юридических лиц.</w:t>
      </w:r>
    </w:p>
    <w:p w14:paraId="1D4FD50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классификация объектов гражданского права.</w:t>
      </w:r>
    </w:p>
    <w:p w14:paraId="1AABE82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признаки, формы и виды гражданско-правовых сделок.</w:t>
      </w:r>
    </w:p>
    <w:p w14:paraId="4FF5D0A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Недействительные сделки. Порядок и последствия признания сделок недействительными.</w:t>
      </w:r>
    </w:p>
    <w:p w14:paraId="245237C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содержание и субъекты гражданско-правового представительства.</w:t>
      </w:r>
    </w:p>
    <w:p w14:paraId="0132FEC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14:paraId="1C65BDB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содержание права собственности. Субъекты и объекты права собственности.</w:t>
      </w:r>
    </w:p>
    <w:p w14:paraId="062BD4A6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Виды права собственности.</w:t>
      </w:r>
    </w:p>
    <w:p w14:paraId="5A89A80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способы приобретения права собственности. Момент возникновения права собственности.</w:t>
      </w:r>
    </w:p>
    <w:p w14:paraId="6DFEF95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прекращения права собственности. Принудительное изъятие имущества у собственника.</w:t>
      </w:r>
    </w:p>
    <w:p w14:paraId="69AFEE4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особенности и виды ограниченных вещных права.</w:t>
      </w:r>
    </w:p>
    <w:p w14:paraId="1D54B67E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Гражданско-правовые способы защиты права собственности. </w:t>
      </w:r>
    </w:p>
    <w:p w14:paraId="55E9C90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Сроки и исковая давность в гражданском праве.</w:t>
      </w:r>
    </w:p>
    <w:p w14:paraId="04D2EA4B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наследования в Российской Федерации.</w:t>
      </w:r>
    </w:p>
    <w:p w14:paraId="2A72E84F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система и источники трудового права. Структура и основные разделы Трудового кодекса РФ.</w:t>
      </w:r>
    </w:p>
    <w:p w14:paraId="1546E6D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правила и обязанности работника и работодателя.</w:t>
      </w:r>
    </w:p>
    <w:p w14:paraId="5C133653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стороны и содержание трудового договора. Отличие трудового договора от гражданско-правовых договоров.</w:t>
      </w:r>
    </w:p>
    <w:p w14:paraId="6817F50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 трудового договора.</w:t>
      </w:r>
    </w:p>
    <w:p w14:paraId="7A1FF67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Документы, предъявляемые при заключении трудового договора. Порядок оформления при приеме на работу.</w:t>
      </w:r>
    </w:p>
    <w:p w14:paraId="373E324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Испытание при приеме на работу.</w:t>
      </w:r>
    </w:p>
    <w:p w14:paraId="681BB6E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Перевод на другую работу. Изменение существенных условий трудового договора. Отстранение от работы.</w:t>
      </w:r>
    </w:p>
    <w:p w14:paraId="0A45292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14:paraId="1A4826C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рабочего времени. Режимы и учет рабочего времени.</w:t>
      </w:r>
    </w:p>
    <w:p w14:paraId="5D03FB2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>Продолжительность работы накануне праздничных и выходных дней. Работа в ночное время.</w:t>
      </w:r>
    </w:p>
    <w:p w14:paraId="7CC5F73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Сверхурочные работы. Правила их применения.</w:t>
      </w:r>
    </w:p>
    <w:p w14:paraId="51AA6EE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времени отдыха: внутрисменные перерывы, выходные и праздничные дни.</w:t>
      </w:r>
    </w:p>
    <w:p w14:paraId="126D26B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отпусков по трудовому праву. Порядок их предоставления.</w:t>
      </w:r>
    </w:p>
    <w:p w14:paraId="007377C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14:paraId="68C5D3D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Гарантии и компенсации работникам в связи с расторжением трудового договора. Выходные пособия. </w:t>
      </w:r>
    </w:p>
    <w:p w14:paraId="085CF02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14:paraId="707679B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Охрана труда: обязанности работодателя и работника. Расследование и учет несчастных случаев на производстве.</w:t>
      </w:r>
    </w:p>
    <w:p w14:paraId="0C29128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Материальная ответственность работодателя и работника.</w:t>
      </w:r>
    </w:p>
    <w:p w14:paraId="1EB8171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Общая характеристика трудовых споров. Органы, рассматривающие трудовые споры.</w:t>
      </w:r>
    </w:p>
    <w:p w14:paraId="175B801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Понятия, предмет, метод и источники административного права. Структура Кодекса РФ об административных правонарушениях.</w:t>
      </w:r>
    </w:p>
    <w:p w14:paraId="2C4EA47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14:paraId="6007369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Административная ответственность: понятие и основные черты.</w:t>
      </w:r>
    </w:p>
    <w:p w14:paraId="0FC68A9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Административное наказание: понятие, цели и виды. Назначение административного наказания.</w:t>
      </w:r>
    </w:p>
    <w:p w14:paraId="4EBF71C3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метод и система экологического права.</w:t>
      </w:r>
    </w:p>
    <w:p w14:paraId="217C147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нормирования качества окружающей природной среды.</w:t>
      </w:r>
    </w:p>
    <w:p w14:paraId="3028FB4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Уголовное право и уголовный закон.</w:t>
      </w:r>
    </w:p>
    <w:p w14:paraId="2F3CD6E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классификация преступлений.</w:t>
      </w:r>
    </w:p>
    <w:p w14:paraId="4C0CCB9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>
        <w:t>Понятие, признаки и элементы состава преступлений.</w:t>
      </w:r>
    </w:p>
    <w:p w14:paraId="21EAFC6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bCs/>
          <w:szCs w:val="28"/>
        </w:rPr>
        <w:t>Обстоятельства, исключающие преступность деяния.</w:t>
      </w:r>
    </w:p>
    <w:p w14:paraId="4EE1DD2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>
        <w:t>Уголовная ответственность и уголовное наказание.</w:t>
      </w:r>
    </w:p>
    <w:p w14:paraId="49ECE912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rFonts w:cs="Arial"/>
          <w:bCs/>
          <w:szCs w:val="28"/>
        </w:rPr>
        <w:t>Освобождение от уголовной ответственности и от наказания</w:t>
      </w:r>
      <w:r>
        <w:rPr>
          <w:szCs w:val="28"/>
        </w:rPr>
        <w:t>.</w:t>
      </w:r>
    </w:p>
    <w:p w14:paraId="20B6263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14:paraId="06E4DB2F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уголовно - процессуального права в РФ.</w:t>
      </w:r>
    </w:p>
    <w:p w14:paraId="14B94D5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арбитражного процесса в РФ.</w:t>
      </w:r>
    </w:p>
    <w:p w14:paraId="23D84C49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>
        <w:t xml:space="preserve">Основы гражданского процесса в РФ. </w:t>
      </w:r>
    </w:p>
    <w:p w14:paraId="3BF34BE9" w14:textId="77777777" w:rsidR="00F85288" w:rsidRDefault="00F85288" w:rsidP="00DD5364">
      <w:pPr>
        <w:tabs>
          <w:tab w:val="num" w:pos="0"/>
        </w:tabs>
        <w:ind w:firstLine="360"/>
        <w:jc w:val="center"/>
        <w:rPr>
          <w:b/>
        </w:rPr>
      </w:pPr>
    </w:p>
    <w:p w14:paraId="7FB3F6BE" w14:textId="77777777" w:rsidR="00F85288" w:rsidRPr="00A848C8" w:rsidRDefault="00F85288" w:rsidP="006B0531">
      <w:pPr>
        <w:jc w:val="center"/>
        <w:rPr>
          <w:b/>
        </w:rPr>
      </w:pPr>
      <w:r w:rsidRPr="00A848C8">
        <w:rPr>
          <w:b/>
        </w:rPr>
        <w:t>Тестовые задания по дисциплине</w:t>
      </w:r>
    </w:p>
    <w:p w14:paraId="360DD3B4" w14:textId="77777777" w:rsidR="00F85288" w:rsidRDefault="00F85288">
      <w:pPr>
        <w:tabs>
          <w:tab w:val="left" w:pos="360"/>
        </w:tabs>
        <w:jc w:val="center"/>
        <w:rPr>
          <w:b/>
        </w:rPr>
      </w:pPr>
    </w:p>
    <w:p w14:paraId="4B7F83D2" w14:textId="77777777" w:rsidR="00F85288" w:rsidRPr="005E1890" w:rsidRDefault="00F85288" w:rsidP="005E1890">
      <w:pPr>
        <w:tabs>
          <w:tab w:val="left" w:pos="993"/>
          <w:tab w:val="left" w:pos="1080"/>
        </w:tabs>
        <w:ind w:firstLine="709"/>
        <w:jc w:val="both"/>
        <w:rPr>
          <w:rStyle w:val="questiontext"/>
          <w:b/>
        </w:rPr>
      </w:pPr>
      <w:r w:rsidRPr="005E1890">
        <w:rPr>
          <w:b/>
        </w:rPr>
        <w:t>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Какое из определений правильно отражает предмет теории государства и права:</w:t>
      </w:r>
    </w:p>
    <w:p w14:paraId="75F0EA8C" w14:textId="77777777" w:rsidR="00F85288" w:rsidRPr="005E1890" w:rsidRDefault="00F85288" w:rsidP="005E1890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14:paraId="36630634" w14:textId="77777777" w:rsidR="00F85288" w:rsidRPr="005E1890" w:rsidRDefault="00F85288" w:rsidP="005E1890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14:paraId="0FF1D0C9" w14:textId="77777777" w:rsidR="00F85288" w:rsidRPr="005E1890" w:rsidRDefault="00F85288" w:rsidP="005E1890">
      <w:pPr>
        <w:pStyle w:val="afd"/>
        <w:numPr>
          <w:ilvl w:val="0"/>
          <w:numId w:val="1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14:paraId="4AE364F8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0A54F8B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2.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перечисленных методов применяется для анализа сходства, различия и классификации правовых систем?</w:t>
      </w:r>
    </w:p>
    <w:p w14:paraId="30E94BFB" w14:textId="77777777" w:rsidR="00F85288" w:rsidRPr="005E1890" w:rsidRDefault="00F85288" w:rsidP="005E1890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lastRenderedPageBreak/>
        <w:t>статистический</w:t>
      </w:r>
    </w:p>
    <w:p w14:paraId="0114B6C7" w14:textId="77777777" w:rsidR="00F85288" w:rsidRPr="005E1890" w:rsidRDefault="00F85288" w:rsidP="005E1890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метод сравнительного правоведения</w:t>
      </w:r>
    </w:p>
    <w:p w14:paraId="12B49490" w14:textId="77777777" w:rsidR="00F85288" w:rsidRPr="005E1890" w:rsidRDefault="00F85288" w:rsidP="005E1890">
      <w:pPr>
        <w:pStyle w:val="afd"/>
        <w:numPr>
          <w:ilvl w:val="0"/>
          <w:numId w:val="1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формально-юридический</w:t>
      </w:r>
    </w:p>
    <w:p w14:paraId="79B6A73E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3.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наук являются отраслевыми юридическими науками:</w:t>
      </w:r>
    </w:p>
    <w:p w14:paraId="6F3AF96F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криминалистика</w:t>
      </w:r>
    </w:p>
    <w:p w14:paraId="447FFBF4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конституционное право</w:t>
      </w:r>
    </w:p>
    <w:p w14:paraId="7CF19761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история политических и правовых учений</w:t>
      </w:r>
    </w:p>
    <w:p w14:paraId="5B4958FA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административное право</w:t>
      </w:r>
    </w:p>
    <w:p w14:paraId="27E748A9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судебная медицина</w:t>
      </w:r>
    </w:p>
    <w:p w14:paraId="6EDB4D10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философия права</w:t>
      </w:r>
    </w:p>
    <w:p w14:paraId="6E285E90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уголовное право</w:t>
      </w:r>
    </w:p>
    <w:p w14:paraId="1DC0AEFA" w14:textId="77777777" w:rsidR="00F85288" w:rsidRPr="005E1890" w:rsidRDefault="00F85288" w:rsidP="005E1890">
      <w:pPr>
        <w:pStyle w:val="afd"/>
        <w:numPr>
          <w:ilvl w:val="0"/>
          <w:numId w:val="1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криминология</w:t>
      </w:r>
    </w:p>
    <w:p w14:paraId="04057F9F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61FD9F39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4.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С какими науками соотносится Теория государства и права?</w:t>
      </w:r>
    </w:p>
    <w:p w14:paraId="59D22AD7" w14:textId="77777777" w:rsidR="00F85288" w:rsidRPr="005E1890" w:rsidRDefault="00F85288" w:rsidP="005E1890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гуманитарными</w:t>
      </w:r>
    </w:p>
    <w:p w14:paraId="6EC271D7" w14:textId="77777777" w:rsidR="00F85288" w:rsidRPr="005E1890" w:rsidRDefault="00F85288" w:rsidP="005E1890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юридическими</w:t>
      </w:r>
    </w:p>
    <w:p w14:paraId="349628FC" w14:textId="77777777" w:rsidR="00F85288" w:rsidRPr="005E1890" w:rsidRDefault="00F85288" w:rsidP="005E1890">
      <w:pPr>
        <w:pStyle w:val="afd"/>
        <w:numPr>
          <w:ilvl w:val="0"/>
          <w:numId w:val="19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естественными</w:t>
      </w:r>
    </w:p>
    <w:p w14:paraId="7FAF2A54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DF7D019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5.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функции выполняет Теория государства и права ?</w:t>
      </w:r>
    </w:p>
    <w:p w14:paraId="26F74B64" w14:textId="77777777" w:rsidR="00F85288" w:rsidRPr="005E1890" w:rsidRDefault="00F85288" w:rsidP="005E1890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эвристическую, онтологическую</w:t>
      </w:r>
    </w:p>
    <w:p w14:paraId="7813FBFD" w14:textId="77777777" w:rsidR="00F85288" w:rsidRPr="005E1890" w:rsidRDefault="00F85288" w:rsidP="005E1890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гносеологическую, методологическую</w:t>
      </w:r>
    </w:p>
    <w:p w14:paraId="31B70FBF" w14:textId="77777777" w:rsidR="00F85288" w:rsidRPr="005E1890" w:rsidRDefault="00F85288" w:rsidP="005E1890">
      <w:pPr>
        <w:pStyle w:val="afd"/>
        <w:numPr>
          <w:ilvl w:val="0"/>
          <w:numId w:val="20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идеологическую</w:t>
      </w:r>
    </w:p>
    <w:p w14:paraId="56E3EF86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168B90E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6.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Каковы основные признаки государства, отличающие его от социальной организации первобытного общества?</w:t>
      </w:r>
    </w:p>
    <w:p w14:paraId="29900B9B" w14:textId="77777777" w:rsidR="00F85288" w:rsidRPr="005E1890" w:rsidRDefault="00F85288" w:rsidP="005E1890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транспорт, единый государственный язык, единая энергетическая система</w:t>
      </w:r>
    </w:p>
    <w:p w14:paraId="1619F1A9" w14:textId="77777777" w:rsidR="00F85288" w:rsidRPr="005E1890" w:rsidRDefault="00F85288" w:rsidP="005E1890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территориальная организация населения, публичная власть, государственный суверенитет</w:t>
      </w:r>
    </w:p>
    <w:p w14:paraId="7C588FC9" w14:textId="77777777" w:rsidR="00F85288" w:rsidRPr="005E1890" w:rsidRDefault="00F85288" w:rsidP="005E1890">
      <w:pPr>
        <w:pStyle w:val="afd"/>
        <w:numPr>
          <w:ilvl w:val="0"/>
          <w:numId w:val="21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правоохранительные органы, армия, налоги, право</w:t>
      </w:r>
    </w:p>
    <w:p w14:paraId="6C90FABB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0EFBEF7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7.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Какова основная классификация функций государства?</w:t>
      </w:r>
    </w:p>
    <w:p w14:paraId="587DB3EA" w14:textId="77777777" w:rsidR="00F85288" w:rsidRPr="005E1890" w:rsidRDefault="00F85288" w:rsidP="005E1890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основные и неосновные</w:t>
      </w:r>
    </w:p>
    <w:p w14:paraId="696BFBF6" w14:textId="77777777" w:rsidR="00F85288" w:rsidRPr="005E1890" w:rsidRDefault="00F85288" w:rsidP="005E1890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внутренние и внешние</w:t>
      </w:r>
    </w:p>
    <w:p w14:paraId="6EADF20B" w14:textId="77777777" w:rsidR="00F85288" w:rsidRPr="005E1890" w:rsidRDefault="00F85288" w:rsidP="005E1890">
      <w:pPr>
        <w:pStyle w:val="afd"/>
        <w:numPr>
          <w:ilvl w:val="0"/>
          <w:numId w:val="25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постоянные и временные</w:t>
      </w:r>
    </w:p>
    <w:p w14:paraId="222B7C7F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953C835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8.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функций государства являются основными?</w:t>
      </w:r>
    </w:p>
    <w:p w14:paraId="1E34A2AD" w14:textId="77777777" w:rsidR="00F85288" w:rsidRPr="005E1890" w:rsidRDefault="00F85288" w:rsidP="005E1890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регулятивная</w:t>
      </w:r>
    </w:p>
    <w:p w14:paraId="64517F6B" w14:textId="77777777" w:rsidR="00F85288" w:rsidRPr="005E1890" w:rsidRDefault="00F85288" w:rsidP="005E1890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воспитательная</w:t>
      </w:r>
    </w:p>
    <w:p w14:paraId="25920B08" w14:textId="77777777" w:rsidR="00F85288" w:rsidRPr="005E1890" w:rsidRDefault="00F85288" w:rsidP="005E1890">
      <w:pPr>
        <w:pStyle w:val="afd"/>
        <w:numPr>
          <w:ilvl w:val="0"/>
          <w:numId w:val="2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охранительная</w:t>
      </w:r>
    </w:p>
    <w:p w14:paraId="6EBDFF9B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A03C503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9.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существуют способы правового регулирования?</w:t>
      </w:r>
    </w:p>
    <w:p w14:paraId="4DA9C68D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0532ED7D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запрет</w:t>
      </w:r>
    </w:p>
    <w:p w14:paraId="0DCD74DC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правопорядок</w:t>
      </w:r>
    </w:p>
    <w:p w14:paraId="1E08C1FD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дозволение</w:t>
      </w:r>
    </w:p>
    <w:p w14:paraId="5106C4E0" w14:textId="77777777" w:rsidR="00F85288" w:rsidRPr="005E1890" w:rsidRDefault="00F85288" w:rsidP="005E1890">
      <w:pPr>
        <w:pStyle w:val="afd"/>
        <w:numPr>
          <w:ilvl w:val="0"/>
          <w:numId w:val="2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 xml:space="preserve">позитивное </w:t>
      </w:r>
      <w:proofErr w:type="spellStart"/>
      <w:r w:rsidRPr="005E1890">
        <w:rPr>
          <w:rFonts w:ascii="Times New Roman" w:hAnsi="Times New Roman"/>
          <w:sz w:val="24"/>
          <w:szCs w:val="24"/>
        </w:rPr>
        <w:t>обязывание</w:t>
      </w:r>
      <w:proofErr w:type="spellEnd"/>
    </w:p>
    <w:p w14:paraId="0BBBA789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916E44C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10.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элементов норм прав предусматривает условия применения нормы?</w:t>
      </w:r>
    </w:p>
    <w:p w14:paraId="3E4113EC" w14:textId="77777777" w:rsidR="00F85288" w:rsidRPr="005E1890" w:rsidRDefault="00F85288" w:rsidP="005E1890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диспозиция;</w:t>
      </w:r>
    </w:p>
    <w:p w14:paraId="61A6162E" w14:textId="77777777" w:rsidR="00F85288" w:rsidRPr="005E1890" w:rsidRDefault="00F85288" w:rsidP="005E1890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предположение</w:t>
      </w:r>
    </w:p>
    <w:p w14:paraId="3BADCD8F" w14:textId="77777777" w:rsidR="00F85288" w:rsidRPr="005E1890" w:rsidRDefault="00F85288" w:rsidP="005E1890">
      <w:pPr>
        <w:pStyle w:val="afd"/>
        <w:numPr>
          <w:ilvl w:val="0"/>
          <w:numId w:val="24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гипотеза</w:t>
      </w:r>
    </w:p>
    <w:p w14:paraId="15B3C18A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2C1495C3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Что понимается под правоспособностью?</w:t>
      </w:r>
    </w:p>
    <w:p w14:paraId="2CC23062" w14:textId="77777777" w:rsidR="00F85288" w:rsidRPr="005E1890" w:rsidRDefault="00F85288" w:rsidP="005E1890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нести юридическую ответственность</w:t>
      </w:r>
    </w:p>
    <w:p w14:paraId="30C6F193" w14:textId="77777777" w:rsidR="00F85288" w:rsidRPr="005E1890" w:rsidRDefault="00F85288" w:rsidP="005E1890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иметь права и обязанности</w:t>
      </w:r>
    </w:p>
    <w:p w14:paraId="5B2E634D" w14:textId="77777777" w:rsidR="00F85288" w:rsidRPr="005E1890" w:rsidRDefault="00F85288" w:rsidP="005E1890">
      <w:pPr>
        <w:pStyle w:val="afd"/>
        <w:numPr>
          <w:ilvl w:val="0"/>
          <w:numId w:val="2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своими действиями осуществлять принадлежащие права и нести юридические обязанности</w:t>
      </w:r>
    </w:p>
    <w:p w14:paraId="1DA46514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46C67D84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12.</w:t>
      </w:r>
      <w:r w:rsidRPr="005E1890">
        <w:rPr>
          <w:rStyle w:val="apple-converted-space"/>
          <w:b/>
        </w:rPr>
        <w:t> </w:t>
      </w:r>
      <w:r>
        <w:rPr>
          <w:rStyle w:val="questiontext"/>
          <w:b/>
        </w:rPr>
        <w:t>Как</w:t>
      </w:r>
      <w:r w:rsidRPr="005E1890">
        <w:rPr>
          <w:rStyle w:val="questiontext"/>
          <w:b/>
        </w:rPr>
        <w:t>ие формы реализации права могут осуществлять граждане?</w:t>
      </w:r>
    </w:p>
    <w:p w14:paraId="47CA1535" w14:textId="77777777" w:rsidR="00F85288" w:rsidRPr="005E1890" w:rsidRDefault="00F85288" w:rsidP="005E1890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2E9C6D71" w14:textId="77777777" w:rsidR="00F85288" w:rsidRPr="005E1890" w:rsidRDefault="00F85288" w:rsidP="005E1890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соблюдение, исполнение</w:t>
      </w:r>
    </w:p>
    <w:p w14:paraId="421F6410" w14:textId="77777777" w:rsidR="00F85288" w:rsidRPr="005E1890" w:rsidRDefault="00F85288" w:rsidP="005E1890">
      <w:pPr>
        <w:pStyle w:val="afd"/>
        <w:numPr>
          <w:ilvl w:val="0"/>
          <w:numId w:val="23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использование</w:t>
      </w:r>
    </w:p>
    <w:p w14:paraId="494E95C0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</w:rPr>
      </w:pPr>
    </w:p>
    <w:p w14:paraId="66D3BBB7" w14:textId="77777777" w:rsidR="00F85288" w:rsidRPr="005E1890" w:rsidRDefault="00F85288" w:rsidP="005E1890">
      <w:pPr>
        <w:tabs>
          <w:tab w:val="left" w:pos="993"/>
        </w:tabs>
        <w:ind w:firstLine="709"/>
        <w:jc w:val="both"/>
        <w:rPr>
          <w:b/>
        </w:rPr>
      </w:pPr>
      <w:r w:rsidRPr="005E1890">
        <w:rPr>
          <w:b/>
        </w:rPr>
        <w:t>13. Предметом отрасли конституционного права являются:</w:t>
      </w:r>
    </w:p>
    <w:p w14:paraId="63D55AEE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отношения;</w:t>
      </w:r>
    </w:p>
    <w:p w14:paraId="0B0E5B8B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связи;</w:t>
      </w:r>
    </w:p>
    <w:p w14:paraId="40DA995F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законодательных органов государственной власти;</w:t>
      </w:r>
    </w:p>
    <w:p w14:paraId="1D3A9BFE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исполнительных органов государственной власти;</w:t>
      </w:r>
    </w:p>
    <w:p w14:paraId="6C7F27E0" w14:textId="77777777" w:rsidR="00F85288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6529BCF3" w14:textId="77777777" w:rsidR="00F85288" w:rsidRPr="005E1890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14. Источником права называется:</w:t>
      </w:r>
    </w:p>
    <w:p w14:paraId="0D42AACB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форма выражения права;</w:t>
      </w:r>
    </w:p>
    <w:p w14:paraId="519EF288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Конституция государства;</w:t>
      </w:r>
    </w:p>
    <w:p w14:paraId="59CB1B81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совокупность всех норм права государства;</w:t>
      </w:r>
    </w:p>
    <w:p w14:paraId="5FEB045F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вся совокупность федеральных законов;</w:t>
      </w:r>
    </w:p>
    <w:p w14:paraId="5613888D" w14:textId="77777777" w:rsidR="00F85288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466A7379" w14:textId="77777777" w:rsidR="00F85288" w:rsidRPr="005E1890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15. Гражданин Российской Федерации может быть лишен гражданства:</w:t>
      </w:r>
    </w:p>
    <w:p w14:paraId="7CDCB229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совершение тяжких уголовных преступлений;</w:t>
      </w:r>
    </w:p>
    <w:p w14:paraId="39ABBA7E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государственную измену;</w:t>
      </w:r>
    </w:p>
    <w:p w14:paraId="0C1E4752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 может быть лишен гражданства;</w:t>
      </w:r>
    </w:p>
    <w:p w14:paraId="00A2DC93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 случае принятия гражданства другого государства;</w:t>
      </w:r>
    </w:p>
    <w:p w14:paraId="02F4A755" w14:textId="77777777" w:rsidR="00F85288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7EC416A2" w14:textId="77777777" w:rsidR="00F85288" w:rsidRPr="005E1890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16. Политическая партия это:</w:t>
      </w:r>
    </w:p>
    <w:p w14:paraId="43A53761" w14:textId="77777777" w:rsidR="00F85288" w:rsidRPr="005E1890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движения;</w:t>
      </w:r>
    </w:p>
    <w:p w14:paraId="344A4C65" w14:textId="77777777" w:rsidR="00F85288" w:rsidRPr="005E1890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независимый орган общественного самоуправления;</w:t>
      </w:r>
    </w:p>
    <w:p w14:paraId="21619576" w14:textId="77777777" w:rsidR="00F85288" w:rsidRPr="005E1890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организации;</w:t>
      </w:r>
    </w:p>
    <w:p w14:paraId="37AF9062" w14:textId="77777777" w:rsidR="00F85288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руководящий политический орган общественного объединения;</w:t>
      </w:r>
    </w:p>
    <w:p w14:paraId="6542C223" w14:textId="77777777" w:rsidR="00F85288" w:rsidRPr="005E1890" w:rsidRDefault="00F85288" w:rsidP="005E1890">
      <w:pPr>
        <w:pStyle w:val="afd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D1E9DF1" w14:textId="77777777" w:rsidR="00F85288" w:rsidRPr="005E1890" w:rsidRDefault="00F85288" w:rsidP="005E1890">
      <w:pPr>
        <w:pStyle w:val="afd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b/>
          <w:sz w:val="24"/>
          <w:szCs w:val="24"/>
          <w:shd w:val="clear" w:color="auto" w:fill="FFFFFF"/>
        </w:rPr>
        <w:t>Гражданское право регулирует:</w:t>
      </w:r>
    </w:p>
    <w:p w14:paraId="2A9E0F9A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финансовые и другие денежные отношения, возникающие в обществе;</w:t>
      </w:r>
    </w:p>
    <w:p w14:paraId="0CC953C0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отношения;</w:t>
      </w:r>
    </w:p>
    <w:p w14:paraId="229EA732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и личные неимущественные отношения;</w:t>
      </w:r>
    </w:p>
    <w:p w14:paraId="3B80F6B7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все экономические отношения, возникающие в обществе</w:t>
      </w:r>
    </w:p>
    <w:p w14:paraId="5D85A43E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6AFACF97" w14:textId="77777777" w:rsidR="00F85288" w:rsidRPr="005E1890" w:rsidRDefault="00F85288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14:paraId="32FAB15E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является метод властного соподчинения сторон правоотношений;</w:t>
      </w:r>
    </w:p>
    <w:p w14:paraId="567330FF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 xml:space="preserve"> метод запрета;</w:t>
      </w:r>
    </w:p>
    <w:p w14:paraId="1C2B9C47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метод юридического равенства сторон;</w:t>
      </w:r>
    </w:p>
    <w:p w14:paraId="50170A03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сочетание автономии воли и административного подчинения</w:t>
      </w:r>
    </w:p>
    <w:p w14:paraId="1EE7F41A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438C4936" w14:textId="77777777" w:rsidR="00F85288" w:rsidRPr="005E1890" w:rsidRDefault="00F85288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19.Урегулированные нормами гражданского права общественные отношения это:</w:t>
      </w:r>
    </w:p>
    <w:p w14:paraId="77E16632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граждан в сфере экономического оборота;</w:t>
      </w:r>
    </w:p>
    <w:p w14:paraId="1D1A743E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гражданские правоотношения;</w:t>
      </w:r>
    </w:p>
    <w:p w14:paraId="1AEA2D8A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отношения в сфере финансовой деятельности государства;</w:t>
      </w:r>
    </w:p>
    <w:p w14:paraId="24E1D7C2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предпринимательские отношения.</w:t>
      </w:r>
    </w:p>
    <w:p w14:paraId="071EF20A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493824D3" w14:textId="77777777" w:rsidR="00F85288" w:rsidRPr="005E1890" w:rsidRDefault="00F85288" w:rsidP="005E1890">
      <w:pPr>
        <w:tabs>
          <w:tab w:val="left" w:pos="993"/>
        </w:tabs>
        <w:ind w:firstLine="709"/>
        <w:jc w:val="both"/>
      </w:pPr>
      <w:r w:rsidRPr="005E1890">
        <w:rPr>
          <w:b/>
          <w:shd w:val="clear" w:color="auto" w:fill="FFFFFF"/>
        </w:rPr>
        <w:t>20. Сторонами правоотношения могут быть:</w:t>
      </w:r>
    </w:p>
    <w:p w14:paraId="09E99F87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граждане и юридические лица;</w:t>
      </w:r>
    </w:p>
    <w:p w14:paraId="6299AE98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права;</w:t>
      </w:r>
    </w:p>
    <w:p w14:paraId="3CCBF208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права, обладающие полной дееспособностью;</w:t>
      </w:r>
    </w:p>
    <w:p w14:paraId="7710FD90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государство</w:t>
      </w:r>
      <w:r w:rsidRPr="005E1890">
        <w:rPr>
          <w:rFonts w:ascii="Times New Roman" w:hAnsi="Times New Roman"/>
          <w:sz w:val="28"/>
          <w:szCs w:val="28"/>
        </w:rPr>
        <w:br/>
      </w:r>
    </w:p>
    <w:p w14:paraId="07953FB1" w14:textId="77777777" w:rsidR="00CA2C32" w:rsidRDefault="00CA2C32" w:rsidP="00CA2C32">
      <w:pPr>
        <w:ind w:left="735"/>
        <w:jc w:val="center"/>
        <w:rPr>
          <w:b/>
        </w:rPr>
      </w:pPr>
      <w:r w:rsidRPr="000615EB">
        <w:rPr>
          <w:b/>
        </w:rPr>
        <w:t>Задания для контроля и проверки знаний студентов</w:t>
      </w:r>
    </w:p>
    <w:p w14:paraId="03B91F07" w14:textId="77777777" w:rsidR="00CA2C32" w:rsidRPr="000615EB" w:rsidRDefault="00CA2C32" w:rsidP="00CA2C32">
      <w:pPr>
        <w:ind w:left="735"/>
        <w:jc w:val="center"/>
        <w:rPr>
          <w:b/>
        </w:rPr>
      </w:pPr>
    </w:p>
    <w:p w14:paraId="6FE80C15" w14:textId="77777777" w:rsidR="00CA2C32" w:rsidRPr="00906EA7" w:rsidRDefault="00CA2C32" w:rsidP="00CA2C32">
      <w:r w:rsidRPr="00CF6125">
        <w:rPr>
          <w:b/>
        </w:rPr>
        <w:t xml:space="preserve">Задание 1. </w:t>
      </w:r>
      <w:r w:rsidRPr="00906EA7">
        <w:t>Заполнить таблицу</w:t>
      </w:r>
    </w:p>
    <w:p w14:paraId="342478D7" w14:textId="77777777" w:rsidR="00CA2C32" w:rsidRPr="00906EA7" w:rsidRDefault="00CA2C32" w:rsidP="00CA2C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CA2C32" w:rsidRPr="00906EA7" w14:paraId="3984E193" w14:textId="77777777" w:rsidTr="0063427A">
        <w:tc>
          <w:tcPr>
            <w:tcW w:w="2392" w:type="dxa"/>
          </w:tcPr>
          <w:p w14:paraId="763CA9A4" w14:textId="77777777" w:rsidR="00CA2C32" w:rsidRPr="00906EA7" w:rsidRDefault="00CA2C32" w:rsidP="0063427A">
            <w:pPr>
              <w:jc w:val="center"/>
            </w:pPr>
            <w:r w:rsidRPr="00906EA7">
              <w:t>Современная страна</w:t>
            </w:r>
          </w:p>
        </w:tc>
        <w:tc>
          <w:tcPr>
            <w:tcW w:w="2393" w:type="dxa"/>
          </w:tcPr>
          <w:p w14:paraId="1044FB1B" w14:textId="77777777" w:rsidR="00CA2C32" w:rsidRPr="00906EA7" w:rsidRDefault="00CA2C32" w:rsidP="0063427A">
            <w:r w:rsidRPr="00906EA7">
              <w:t>Форма правления</w:t>
            </w:r>
          </w:p>
        </w:tc>
        <w:tc>
          <w:tcPr>
            <w:tcW w:w="2393" w:type="dxa"/>
          </w:tcPr>
          <w:p w14:paraId="4161FE78" w14:textId="77777777" w:rsidR="00CA2C32" w:rsidRPr="00906EA7" w:rsidRDefault="00CA2C32" w:rsidP="0063427A">
            <w:pPr>
              <w:jc w:val="center"/>
            </w:pPr>
            <w:r w:rsidRPr="00906EA7">
              <w:t>Форма государственного устройства</w:t>
            </w:r>
          </w:p>
        </w:tc>
        <w:tc>
          <w:tcPr>
            <w:tcW w:w="2393" w:type="dxa"/>
          </w:tcPr>
          <w:p w14:paraId="676C1C41" w14:textId="77777777" w:rsidR="00CA2C32" w:rsidRPr="00906EA7" w:rsidRDefault="00CA2C32" w:rsidP="0063427A">
            <w:pPr>
              <w:jc w:val="center"/>
            </w:pPr>
            <w:r w:rsidRPr="00906EA7">
              <w:t>Форма государственного режима</w:t>
            </w:r>
          </w:p>
        </w:tc>
      </w:tr>
      <w:tr w:rsidR="00CA2C32" w:rsidRPr="00906EA7" w14:paraId="1A3B27C9" w14:textId="77777777" w:rsidTr="0063427A">
        <w:tc>
          <w:tcPr>
            <w:tcW w:w="2392" w:type="dxa"/>
          </w:tcPr>
          <w:p w14:paraId="39CE96D3" w14:textId="77777777" w:rsidR="00CA2C32" w:rsidRPr="00906EA7" w:rsidRDefault="00CA2C32" w:rsidP="0063427A">
            <w:pPr>
              <w:jc w:val="both"/>
            </w:pPr>
            <w:r w:rsidRPr="00906EA7">
              <w:t>Россия</w:t>
            </w:r>
          </w:p>
        </w:tc>
        <w:tc>
          <w:tcPr>
            <w:tcW w:w="2393" w:type="dxa"/>
          </w:tcPr>
          <w:p w14:paraId="457CEF00" w14:textId="77777777" w:rsidR="00CA2C32" w:rsidRPr="00906EA7" w:rsidRDefault="00CA2C32" w:rsidP="0063427A"/>
        </w:tc>
        <w:tc>
          <w:tcPr>
            <w:tcW w:w="2393" w:type="dxa"/>
          </w:tcPr>
          <w:p w14:paraId="64E99E60" w14:textId="77777777" w:rsidR="00CA2C32" w:rsidRPr="00906EA7" w:rsidRDefault="00CA2C32" w:rsidP="0063427A"/>
        </w:tc>
        <w:tc>
          <w:tcPr>
            <w:tcW w:w="2393" w:type="dxa"/>
          </w:tcPr>
          <w:p w14:paraId="716DBEBC" w14:textId="77777777" w:rsidR="00CA2C32" w:rsidRPr="00906EA7" w:rsidRDefault="00CA2C32" w:rsidP="0063427A"/>
        </w:tc>
      </w:tr>
      <w:tr w:rsidR="00CA2C32" w:rsidRPr="00906EA7" w14:paraId="012055E3" w14:textId="77777777" w:rsidTr="0063427A">
        <w:tc>
          <w:tcPr>
            <w:tcW w:w="2392" w:type="dxa"/>
          </w:tcPr>
          <w:p w14:paraId="6A721CAA" w14:textId="77777777" w:rsidR="00CA2C32" w:rsidRPr="00906EA7" w:rsidRDefault="00CA2C32" w:rsidP="0063427A">
            <w:r w:rsidRPr="00906EA7">
              <w:t>США</w:t>
            </w:r>
          </w:p>
        </w:tc>
        <w:tc>
          <w:tcPr>
            <w:tcW w:w="2393" w:type="dxa"/>
          </w:tcPr>
          <w:p w14:paraId="36C28D03" w14:textId="77777777" w:rsidR="00CA2C32" w:rsidRPr="00906EA7" w:rsidRDefault="00CA2C32" w:rsidP="0063427A"/>
        </w:tc>
        <w:tc>
          <w:tcPr>
            <w:tcW w:w="2393" w:type="dxa"/>
          </w:tcPr>
          <w:p w14:paraId="60A86B1A" w14:textId="77777777" w:rsidR="00CA2C32" w:rsidRPr="00906EA7" w:rsidRDefault="00CA2C32" w:rsidP="0063427A"/>
        </w:tc>
        <w:tc>
          <w:tcPr>
            <w:tcW w:w="2393" w:type="dxa"/>
          </w:tcPr>
          <w:p w14:paraId="3821BB6F" w14:textId="77777777" w:rsidR="00CA2C32" w:rsidRPr="00906EA7" w:rsidRDefault="00CA2C32" w:rsidP="0063427A"/>
        </w:tc>
      </w:tr>
      <w:tr w:rsidR="00CA2C32" w:rsidRPr="00906EA7" w14:paraId="4E4112BB" w14:textId="77777777" w:rsidTr="0063427A">
        <w:tc>
          <w:tcPr>
            <w:tcW w:w="2392" w:type="dxa"/>
          </w:tcPr>
          <w:p w14:paraId="508BA0A8" w14:textId="77777777" w:rsidR="00CA2C32" w:rsidRPr="00906EA7" w:rsidRDefault="00CA2C32" w:rsidP="0063427A">
            <w:r w:rsidRPr="00906EA7">
              <w:t>Великобритания</w:t>
            </w:r>
          </w:p>
        </w:tc>
        <w:tc>
          <w:tcPr>
            <w:tcW w:w="2393" w:type="dxa"/>
          </w:tcPr>
          <w:p w14:paraId="179F39E8" w14:textId="77777777" w:rsidR="00CA2C32" w:rsidRPr="00906EA7" w:rsidRDefault="00CA2C32" w:rsidP="0063427A"/>
        </w:tc>
        <w:tc>
          <w:tcPr>
            <w:tcW w:w="2393" w:type="dxa"/>
          </w:tcPr>
          <w:p w14:paraId="527D354C" w14:textId="77777777" w:rsidR="00CA2C32" w:rsidRPr="00906EA7" w:rsidRDefault="00CA2C32" w:rsidP="0063427A"/>
        </w:tc>
        <w:tc>
          <w:tcPr>
            <w:tcW w:w="2393" w:type="dxa"/>
          </w:tcPr>
          <w:p w14:paraId="28729168" w14:textId="77777777" w:rsidR="00CA2C32" w:rsidRPr="00906EA7" w:rsidRDefault="00CA2C32" w:rsidP="0063427A"/>
        </w:tc>
      </w:tr>
      <w:tr w:rsidR="00CA2C32" w:rsidRPr="00906EA7" w14:paraId="1EFFB88E" w14:textId="77777777" w:rsidTr="0063427A">
        <w:tc>
          <w:tcPr>
            <w:tcW w:w="2392" w:type="dxa"/>
          </w:tcPr>
          <w:p w14:paraId="31786281" w14:textId="77777777" w:rsidR="00CA2C32" w:rsidRPr="00906EA7" w:rsidRDefault="00CA2C32" w:rsidP="0063427A">
            <w:r w:rsidRPr="00906EA7">
              <w:t>Германия</w:t>
            </w:r>
          </w:p>
        </w:tc>
        <w:tc>
          <w:tcPr>
            <w:tcW w:w="2393" w:type="dxa"/>
          </w:tcPr>
          <w:p w14:paraId="7267CF25" w14:textId="77777777" w:rsidR="00CA2C32" w:rsidRPr="00906EA7" w:rsidRDefault="00CA2C32" w:rsidP="0063427A"/>
        </w:tc>
        <w:tc>
          <w:tcPr>
            <w:tcW w:w="2393" w:type="dxa"/>
          </w:tcPr>
          <w:p w14:paraId="1382A7F2" w14:textId="77777777" w:rsidR="00CA2C32" w:rsidRPr="00906EA7" w:rsidRDefault="00CA2C32" w:rsidP="0063427A"/>
        </w:tc>
        <w:tc>
          <w:tcPr>
            <w:tcW w:w="2393" w:type="dxa"/>
          </w:tcPr>
          <w:p w14:paraId="167198CD" w14:textId="77777777" w:rsidR="00CA2C32" w:rsidRPr="00906EA7" w:rsidRDefault="00CA2C32" w:rsidP="0063427A"/>
        </w:tc>
      </w:tr>
      <w:tr w:rsidR="00CA2C32" w:rsidRPr="00906EA7" w14:paraId="3473F01D" w14:textId="77777777" w:rsidTr="0063427A">
        <w:tc>
          <w:tcPr>
            <w:tcW w:w="2392" w:type="dxa"/>
          </w:tcPr>
          <w:p w14:paraId="5357EF62" w14:textId="77777777" w:rsidR="00CA2C32" w:rsidRPr="00906EA7" w:rsidRDefault="00CA2C32" w:rsidP="0063427A">
            <w:r w:rsidRPr="00906EA7">
              <w:t>Дания</w:t>
            </w:r>
          </w:p>
        </w:tc>
        <w:tc>
          <w:tcPr>
            <w:tcW w:w="2393" w:type="dxa"/>
          </w:tcPr>
          <w:p w14:paraId="6F876D99" w14:textId="77777777" w:rsidR="00CA2C32" w:rsidRPr="00906EA7" w:rsidRDefault="00CA2C32" w:rsidP="0063427A"/>
        </w:tc>
        <w:tc>
          <w:tcPr>
            <w:tcW w:w="2393" w:type="dxa"/>
          </w:tcPr>
          <w:p w14:paraId="39846F1C" w14:textId="77777777" w:rsidR="00CA2C32" w:rsidRPr="00906EA7" w:rsidRDefault="00CA2C32" w:rsidP="0063427A"/>
        </w:tc>
        <w:tc>
          <w:tcPr>
            <w:tcW w:w="2393" w:type="dxa"/>
          </w:tcPr>
          <w:p w14:paraId="28A747A3" w14:textId="77777777" w:rsidR="00CA2C32" w:rsidRPr="00906EA7" w:rsidRDefault="00CA2C32" w:rsidP="0063427A"/>
        </w:tc>
      </w:tr>
      <w:tr w:rsidR="00CA2C32" w:rsidRPr="00906EA7" w14:paraId="60A28F59" w14:textId="77777777" w:rsidTr="0063427A">
        <w:tc>
          <w:tcPr>
            <w:tcW w:w="2392" w:type="dxa"/>
          </w:tcPr>
          <w:p w14:paraId="5ECF4F57" w14:textId="77777777" w:rsidR="00CA2C32" w:rsidRPr="00906EA7" w:rsidRDefault="00CA2C32" w:rsidP="0063427A">
            <w:r w:rsidRPr="00906EA7">
              <w:t>Бельгия</w:t>
            </w:r>
          </w:p>
        </w:tc>
        <w:tc>
          <w:tcPr>
            <w:tcW w:w="2393" w:type="dxa"/>
          </w:tcPr>
          <w:p w14:paraId="5223AF65" w14:textId="77777777" w:rsidR="00CA2C32" w:rsidRPr="00906EA7" w:rsidRDefault="00CA2C32" w:rsidP="0063427A"/>
        </w:tc>
        <w:tc>
          <w:tcPr>
            <w:tcW w:w="2393" w:type="dxa"/>
          </w:tcPr>
          <w:p w14:paraId="3E0C9A05" w14:textId="77777777" w:rsidR="00CA2C32" w:rsidRPr="00906EA7" w:rsidRDefault="00CA2C32" w:rsidP="0063427A"/>
        </w:tc>
        <w:tc>
          <w:tcPr>
            <w:tcW w:w="2393" w:type="dxa"/>
          </w:tcPr>
          <w:p w14:paraId="047D93FA" w14:textId="77777777" w:rsidR="00CA2C32" w:rsidRPr="00906EA7" w:rsidRDefault="00CA2C32" w:rsidP="0063427A"/>
        </w:tc>
      </w:tr>
      <w:tr w:rsidR="00CA2C32" w:rsidRPr="00906EA7" w14:paraId="69DB3C89" w14:textId="77777777" w:rsidTr="0063427A">
        <w:tc>
          <w:tcPr>
            <w:tcW w:w="2392" w:type="dxa"/>
          </w:tcPr>
          <w:p w14:paraId="576225A5" w14:textId="77777777" w:rsidR="00CA2C32" w:rsidRPr="00906EA7" w:rsidRDefault="00CA2C32" w:rsidP="0063427A">
            <w:r w:rsidRPr="00906EA7">
              <w:t>Франция</w:t>
            </w:r>
          </w:p>
        </w:tc>
        <w:tc>
          <w:tcPr>
            <w:tcW w:w="2393" w:type="dxa"/>
          </w:tcPr>
          <w:p w14:paraId="6B4AFC63" w14:textId="77777777" w:rsidR="00CA2C32" w:rsidRPr="00906EA7" w:rsidRDefault="00CA2C32" w:rsidP="0063427A"/>
        </w:tc>
        <w:tc>
          <w:tcPr>
            <w:tcW w:w="2393" w:type="dxa"/>
          </w:tcPr>
          <w:p w14:paraId="36C14CD0" w14:textId="77777777" w:rsidR="00CA2C32" w:rsidRPr="00906EA7" w:rsidRDefault="00CA2C32" w:rsidP="0063427A"/>
        </w:tc>
        <w:tc>
          <w:tcPr>
            <w:tcW w:w="2393" w:type="dxa"/>
          </w:tcPr>
          <w:p w14:paraId="30ACA24D" w14:textId="77777777" w:rsidR="00CA2C32" w:rsidRPr="00906EA7" w:rsidRDefault="00CA2C32" w:rsidP="0063427A"/>
        </w:tc>
      </w:tr>
      <w:tr w:rsidR="00CA2C32" w:rsidRPr="00906EA7" w14:paraId="634E7D28" w14:textId="77777777" w:rsidTr="0063427A">
        <w:tc>
          <w:tcPr>
            <w:tcW w:w="2392" w:type="dxa"/>
          </w:tcPr>
          <w:p w14:paraId="1AAE486F" w14:textId="77777777" w:rsidR="00CA2C32" w:rsidRPr="00906EA7" w:rsidRDefault="00CA2C32" w:rsidP="0063427A">
            <w:r w:rsidRPr="00906EA7">
              <w:t>Китай</w:t>
            </w:r>
          </w:p>
        </w:tc>
        <w:tc>
          <w:tcPr>
            <w:tcW w:w="2393" w:type="dxa"/>
          </w:tcPr>
          <w:p w14:paraId="2B1D9D0C" w14:textId="77777777" w:rsidR="00CA2C32" w:rsidRPr="00906EA7" w:rsidRDefault="00CA2C32" w:rsidP="0063427A"/>
        </w:tc>
        <w:tc>
          <w:tcPr>
            <w:tcW w:w="2393" w:type="dxa"/>
          </w:tcPr>
          <w:p w14:paraId="2A1E9D38" w14:textId="77777777" w:rsidR="00CA2C32" w:rsidRPr="00906EA7" w:rsidRDefault="00CA2C32" w:rsidP="0063427A"/>
        </w:tc>
        <w:tc>
          <w:tcPr>
            <w:tcW w:w="2393" w:type="dxa"/>
          </w:tcPr>
          <w:p w14:paraId="7382283C" w14:textId="77777777" w:rsidR="00CA2C32" w:rsidRPr="00906EA7" w:rsidRDefault="00CA2C32" w:rsidP="0063427A"/>
        </w:tc>
      </w:tr>
      <w:tr w:rsidR="00CA2C32" w:rsidRPr="00906EA7" w14:paraId="32F6E35C" w14:textId="77777777" w:rsidTr="0063427A">
        <w:tc>
          <w:tcPr>
            <w:tcW w:w="2392" w:type="dxa"/>
          </w:tcPr>
          <w:p w14:paraId="55244F02" w14:textId="77777777" w:rsidR="00CA2C32" w:rsidRPr="00906EA7" w:rsidRDefault="00CA2C32" w:rsidP="0063427A">
            <w:r w:rsidRPr="00906EA7">
              <w:t>Япония</w:t>
            </w:r>
          </w:p>
        </w:tc>
        <w:tc>
          <w:tcPr>
            <w:tcW w:w="2393" w:type="dxa"/>
          </w:tcPr>
          <w:p w14:paraId="6CF7D3A5" w14:textId="77777777" w:rsidR="00CA2C32" w:rsidRPr="00906EA7" w:rsidRDefault="00CA2C32" w:rsidP="0063427A"/>
        </w:tc>
        <w:tc>
          <w:tcPr>
            <w:tcW w:w="2393" w:type="dxa"/>
          </w:tcPr>
          <w:p w14:paraId="7A7F4B90" w14:textId="77777777" w:rsidR="00CA2C32" w:rsidRPr="00906EA7" w:rsidRDefault="00CA2C32" w:rsidP="0063427A"/>
        </w:tc>
        <w:tc>
          <w:tcPr>
            <w:tcW w:w="2393" w:type="dxa"/>
          </w:tcPr>
          <w:p w14:paraId="0082BF70" w14:textId="77777777" w:rsidR="00CA2C32" w:rsidRPr="00906EA7" w:rsidRDefault="00CA2C32" w:rsidP="0063427A"/>
        </w:tc>
      </w:tr>
      <w:tr w:rsidR="00CA2C32" w:rsidRPr="00906EA7" w14:paraId="781B55B7" w14:textId="77777777" w:rsidTr="0063427A">
        <w:tc>
          <w:tcPr>
            <w:tcW w:w="2392" w:type="dxa"/>
          </w:tcPr>
          <w:p w14:paraId="447D18B0" w14:textId="77777777" w:rsidR="00CA2C32" w:rsidRPr="00906EA7" w:rsidRDefault="00CA2C32" w:rsidP="0063427A">
            <w:r w:rsidRPr="00906EA7">
              <w:t>Индия</w:t>
            </w:r>
          </w:p>
        </w:tc>
        <w:tc>
          <w:tcPr>
            <w:tcW w:w="2393" w:type="dxa"/>
          </w:tcPr>
          <w:p w14:paraId="0E28FC3B" w14:textId="77777777" w:rsidR="00CA2C32" w:rsidRPr="00906EA7" w:rsidRDefault="00CA2C32" w:rsidP="0063427A"/>
        </w:tc>
        <w:tc>
          <w:tcPr>
            <w:tcW w:w="2393" w:type="dxa"/>
          </w:tcPr>
          <w:p w14:paraId="55612EF6" w14:textId="77777777" w:rsidR="00CA2C32" w:rsidRPr="00906EA7" w:rsidRDefault="00CA2C32" w:rsidP="0063427A"/>
        </w:tc>
        <w:tc>
          <w:tcPr>
            <w:tcW w:w="2393" w:type="dxa"/>
          </w:tcPr>
          <w:p w14:paraId="0C5370CE" w14:textId="77777777" w:rsidR="00CA2C32" w:rsidRPr="00906EA7" w:rsidRDefault="00CA2C32" w:rsidP="0063427A"/>
        </w:tc>
      </w:tr>
      <w:tr w:rsidR="00CA2C32" w:rsidRPr="00906EA7" w14:paraId="386D1A0A" w14:textId="77777777" w:rsidTr="0063427A">
        <w:tc>
          <w:tcPr>
            <w:tcW w:w="2392" w:type="dxa"/>
          </w:tcPr>
          <w:p w14:paraId="4BB4473D" w14:textId="77777777" w:rsidR="00CA2C32" w:rsidRPr="00906EA7" w:rsidRDefault="00CA2C32" w:rsidP="0063427A">
            <w:r w:rsidRPr="00906EA7">
              <w:t>Египет</w:t>
            </w:r>
          </w:p>
        </w:tc>
        <w:tc>
          <w:tcPr>
            <w:tcW w:w="2393" w:type="dxa"/>
          </w:tcPr>
          <w:p w14:paraId="5E1DCF71" w14:textId="77777777" w:rsidR="00CA2C32" w:rsidRPr="00906EA7" w:rsidRDefault="00CA2C32" w:rsidP="0063427A"/>
        </w:tc>
        <w:tc>
          <w:tcPr>
            <w:tcW w:w="2393" w:type="dxa"/>
          </w:tcPr>
          <w:p w14:paraId="38AC0B8D" w14:textId="77777777" w:rsidR="00CA2C32" w:rsidRPr="00906EA7" w:rsidRDefault="00CA2C32" w:rsidP="0063427A"/>
        </w:tc>
        <w:tc>
          <w:tcPr>
            <w:tcW w:w="2393" w:type="dxa"/>
          </w:tcPr>
          <w:p w14:paraId="3B43F079" w14:textId="77777777" w:rsidR="00CA2C32" w:rsidRPr="00906EA7" w:rsidRDefault="00CA2C32" w:rsidP="0063427A"/>
        </w:tc>
      </w:tr>
      <w:tr w:rsidR="00CA2C32" w:rsidRPr="00906EA7" w14:paraId="50936009" w14:textId="77777777" w:rsidTr="0063427A">
        <w:tc>
          <w:tcPr>
            <w:tcW w:w="2392" w:type="dxa"/>
          </w:tcPr>
          <w:p w14:paraId="4C8CC16E" w14:textId="77777777" w:rsidR="00CA2C32" w:rsidRPr="00906EA7" w:rsidRDefault="00CA2C32" w:rsidP="0063427A">
            <w:r w:rsidRPr="00906EA7">
              <w:t>Марокко</w:t>
            </w:r>
          </w:p>
        </w:tc>
        <w:tc>
          <w:tcPr>
            <w:tcW w:w="2393" w:type="dxa"/>
          </w:tcPr>
          <w:p w14:paraId="4EE583F5" w14:textId="77777777" w:rsidR="00CA2C32" w:rsidRPr="00906EA7" w:rsidRDefault="00CA2C32" w:rsidP="0063427A"/>
        </w:tc>
        <w:tc>
          <w:tcPr>
            <w:tcW w:w="2393" w:type="dxa"/>
          </w:tcPr>
          <w:p w14:paraId="56043687" w14:textId="77777777" w:rsidR="00CA2C32" w:rsidRPr="00906EA7" w:rsidRDefault="00CA2C32" w:rsidP="0063427A"/>
        </w:tc>
        <w:tc>
          <w:tcPr>
            <w:tcW w:w="2393" w:type="dxa"/>
          </w:tcPr>
          <w:p w14:paraId="7AACC1CA" w14:textId="77777777" w:rsidR="00CA2C32" w:rsidRPr="00906EA7" w:rsidRDefault="00CA2C32" w:rsidP="0063427A"/>
        </w:tc>
      </w:tr>
      <w:tr w:rsidR="00CA2C32" w:rsidRPr="00906EA7" w14:paraId="3334566C" w14:textId="77777777" w:rsidTr="0063427A">
        <w:tc>
          <w:tcPr>
            <w:tcW w:w="2392" w:type="dxa"/>
          </w:tcPr>
          <w:p w14:paraId="40D82AA3" w14:textId="77777777" w:rsidR="00CA2C32" w:rsidRPr="00906EA7" w:rsidRDefault="00CA2C32" w:rsidP="0063427A">
            <w:r w:rsidRPr="00906EA7">
              <w:t>Саудовская Аравия</w:t>
            </w:r>
          </w:p>
        </w:tc>
        <w:tc>
          <w:tcPr>
            <w:tcW w:w="2393" w:type="dxa"/>
          </w:tcPr>
          <w:p w14:paraId="3FE8823C" w14:textId="77777777" w:rsidR="00CA2C32" w:rsidRPr="00906EA7" w:rsidRDefault="00CA2C32" w:rsidP="0063427A"/>
        </w:tc>
        <w:tc>
          <w:tcPr>
            <w:tcW w:w="2393" w:type="dxa"/>
          </w:tcPr>
          <w:p w14:paraId="55D91B87" w14:textId="77777777" w:rsidR="00CA2C32" w:rsidRPr="00906EA7" w:rsidRDefault="00CA2C32" w:rsidP="0063427A"/>
        </w:tc>
        <w:tc>
          <w:tcPr>
            <w:tcW w:w="2393" w:type="dxa"/>
          </w:tcPr>
          <w:p w14:paraId="0501DAD2" w14:textId="77777777" w:rsidR="00CA2C32" w:rsidRPr="00906EA7" w:rsidRDefault="00CA2C32" w:rsidP="0063427A"/>
        </w:tc>
      </w:tr>
      <w:tr w:rsidR="00CA2C32" w:rsidRPr="00906EA7" w14:paraId="700B80AA" w14:textId="77777777" w:rsidTr="0063427A">
        <w:tc>
          <w:tcPr>
            <w:tcW w:w="2392" w:type="dxa"/>
          </w:tcPr>
          <w:p w14:paraId="79E4468C" w14:textId="77777777" w:rsidR="00CA2C32" w:rsidRPr="00906EA7" w:rsidRDefault="00CA2C32" w:rsidP="0063427A">
            <w:r w:rsidRPr="00906EA7">
              <w:t>Швейцария</w:t>
            </w:r>
          </w:p>
        </w:tc>
        <w:tc>
          <w:tcPr>
            <w:tcW w:w="2393" w:type="dxa"/>
          </w:tcPr>
          <w:p w14:paraId="4573567B" w14:textId="77777777" w:rsidR="00CA2C32" w:rsidRPr="00906EA7" w:rsidRDefault="00CA2C32" w:rsidP="0063427A"/>
        </w:tc>
        <w:tc>
          <w:tcPr>
            <w:tcW w:w="2393" w:type="dxa"/>
          </w:tcPr>
          <w:p w14:paraId="74C97CA1" w14:textId="77777777" w:rsidR="00CA2C32" w:rsidRPr="00906EA7" w:rsidRDefault="00CA2C32" w:rsidP="0063427A"/>
        </w:tc>
        <w:tc>
          <w:tcPr>
            <w:tcW w:w="2393" w:type="dxa"/>
          </w:tcPr>
          <w:p w14:paraId="70BF256B" w14:textId="77777777" w:rsidR="00CA2C32" w:rsidRPr="00906EA7" w:rsidRDefault="00CA2C32" w:rsidP="0063427A"/>
        </w:tc>
      </w:tr>
      <w:tr w:rsidR="00CA2C32" w:rsidRPr="00906EA7" w14:paraId="3EA013EF" w14:textId="77777777" w:rsidTr="0063427A">
        <w:tc>
          <w:tcPr>
            <w:tcW w:w="2392" w:type="dxa"/>
          </w:tcPr>
          <w:p w14:paraId="0453F146" w14:textId="77777777" w:rsidR="00CA2C32" w:rsidRPr="00906EA7" w:rsidRDefault="00CA2C32" w:rsidP="0063427A">
            <w:r w:rsidRPr="00906EA7">
              <w:t>ОАЭ</w:t>
            </w:r>
          </w:p>
        </w:tc>
        <w:tc>
          <w:tcPr>
            <w:tcW w:w="2393" w:type="dxa"/>
          </w:tcPr>
          <w:p w14:paraId="235BB31E" w14:textId="77777777" w:rsidR="00CA2C32" w:rsidRPr="00906EA7" w:rsidRDefault="00CA2C32" w:rsidP="0063427A"/>
        </w:tc>
        <w:tc>
          <w:tcPr>
            <w:tcW w:w="2393" w:type="dxa"/>
          </w:tcPr>
          <w:p w14:paraId="0FF35194" w14:textId="77777777" w:rsidR="00CA2C32" w:rsidRPr="00906EA7" w:rsidRDefault="00CA2C32" w:rsidP="0063427A"/>
        </w:tc>
        <w:tc>
          <w:tcPr>
            <w:tcW w:w="2393" w:type="dxa"/>
          </w:tcPr>
          <w:p w14:paraId="048D5FC7" w14:textId="77777777" w:rsidR="00CA2C32" w:rsidRPr="00906EA7" w:rsidRDefault="00CA2C32" w:rsidP="0063427A"/>
        </w:tc>
      </w:tr>
      <w:tr w:rsidR="00CA2C32" w:rsidRPr="00906EA7" w14:paraId="7C5FB071" w14:textId="77777777" w:rsidTr="0063427A">
        <w:tc>
          <w:tcPr>
            <w:tcW w:w="2392" w:type="dxa"/>
          </w:tcPr>
          <w:p w14:paraId="1E298BF9" w14:textId="77777777" w:rsidR="00CA2C32" w:rsidRPr="00906EA7" w:rsidRDefault="00CA2C32" w:rsidP="0063427A">
            <w:r w:rsidRPr="00906EA7">
              <w:t>Франция</w:t>
            </w:r>
          </w:p>
        </w:tc>
        <w:tc>
          <w:tcPr>
            <w:tcW w:w="2393" w:type="dxa"/>
          </w:tcPr>
          <w:p w14:paraId="3AEB8242" w14:textId="77777777" w:rsidR="00CA2C32" w:rsidRPr="00906EA7" w:rsidRDefault="00CA2C32" w:rsidP="0063427A"/>
        </w:tc>
        <w:tc>
          <w:tcPr>
            <w:tcW w:w="2393" w:type="dxa"/>
          </w:tcPr>
          <w:p w14:paraId="77F0FDA8" w14:textId="77777777" w:rsidR="00CA2C32" w:rsidRPr="00906EA7" w:rsidRDefault="00CA2C32" w:rsidP="0063427A"/>
        </w:tc>
        <w:tc>
          <w:tcPr>
            <w:tcW w:w="2393" w:type="dxa"/>
          </w:tcPr>
          <w:p w14:paraId="73401482" w14:textId="77777777" w:rsidR="00CA2C32" w:rsidRPr="00906EA7" w:rsidRDefault="00CA2C32" w:rsidP="0063427A"/>
        </w:tc>
      </w:tr>
      <w:tr w:rsidR="00CA2C32" w:rsidRPr="00906EA7" w14:paraId="45AB21E3" w14:textId="77777777" w:rsidTr="0063427A">
        <w:tc>
          <w:tcPr>
            <w:tcW w:w="2392" w:type="dxa"/>
          </w:tcPr>
          <w:p w14:paraId="7E00CA92" w14:textId="77777777" w:rsidR="00CA2C32" w:rsidRPr="00906EA7" w:rsidRDefault="00CA2C32" w:rsidP="0063427A">
            <w:r w:rsidRPr="00906EA7">
              <w:t>Бельгия</w:t>
            </w:r>
          </w:p>
        </w:tc>
        <w:tc>
          <w:tcPr>
            <w:tcW w:w="2393" w:type="dxa"/>
          </w:tcPr>
          <w:p w14:paraId="7F68360D" w14:textId="77777777" w:rsidR="00CA2C32" w:rsidRPr="00906EA7" w:rsidRDefault="00CA2C32" w:rsidP="0063427A"/>
        </w:tc>
        <w:tc>
          <w:tcPr>
            <w:tcW w:w="2393" w:type="dxa"/>
          </w:tcPr>
          <w:p w14:paraId="5BEE8A08" w14:textId="77777777" w:rsidR="00CA2C32" w:rsidRPr="00906EA7" w:rsidRDefault="00CA2C32" w:rsidP="0063427A"/>
        </w:tc>
        <w:tc>
          <w:tcPr>
            <w:tcW w:w="2393" w:type="dxa"/>
          </w:tcPr>
          <w:p w14:paraId="693231BD" w14:textId="77777777" w:rsidR="00CA2C32" w:rsidRPr="00906EA7" w:rsidRDefault="00CA2C32" w:rsidP="0063427A"/>
        </w:tc>
      </w:tr>
    </w:tbl>
    <w:p w14:paraId="513FCF77" w14:textId="77777777" w:rsidR="00CA2C32" w:rsidRPr="00CF6125" w:rsidRDefault="00CA2C32" w:rsidP="00CA2C32">
      <w:pPr>
        <w:rPr>
          <w:b/>
        </w:rPr>
      </w:pPr>
    </w:p>
    <w:p w14:paraId="1806E572" w14:textId="77777777" w:rsidR="00CA2C32" w:rsidRPr="00906EA7" w:rsidRDefault="00CA2C32" w:rsidP="00CA2C32">
      <w:pPr>
        <w:jc w:val="both"/>
      </w:pPr>
      <w:r w:rsidRPr="00906EA7">
        <w:rPr>
          <w:b/>
        </w:rPr>
        <w:t>Задание 2</w:t>
      </w:r>
      <w:r w:rsidRPr="00906EA7">
        <w:rPr>
          <w:i/>
        </w:rPr>
        <w:t xml:space="preserve">. </w:t>
      </w:r>
      <w:bookmarkStart w:id="2" w:name="_Hlk75864764"/>
      <w:bookmarkStart w:id="3" w:name="_Hlk75865037"/>
      <w:r w:rsidRPr="00906EA7">
        <w:t>Охарактеризуйте основные личные права и свободы. Материал представить в виде таблицы.</w:t>
      </w:r>
    </w:p>
    <w:p w14:paraId="5B9CF864" w14:textId="77777777" w:rsidR="00CA2C32" w:rsidRDefault="00CA2C32" w:rsidP="00CA2C32"/>
    <w:p w14:paraId="2FF1F416" w14:textId="77777777" w:rsidR="00CA2C32" w:rsidRPr="00906EA7" w:rsidRDefault="00CA2C32" w:rsidP="00CA2C32">
      <w:r w:rsidRPr="00906EA7">
        <w:t>Таблица  – Характеристика основных личных прав и свобод человека</w:t>
      </w:r>
    </w:p>
    <w:p w14:paraId="702DCF13" w14:textId="77777777" w:rsidR="00CA2C32" w:rsidRPr="00906EA7" w:rsidRDefault="00CA2C32" w:rsidP="00CA2C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CA2C32" w:rsidRPr="00906EA7" w14:paraId="0F05AC6D" w14:textId="77777777" w:rsidTr="0063427A">
        <w:tc>
          <w:tcPr>
            <w:tcW w:w="3729" w:type="dxa"/>
          </w:tcPr>
          <w:p w14:paraId="286DF900" w14:textId="77777777" w:rsidR="00CA2C32" w:rsidRPr="00906EA7" w:rsidRDefault="00CA2C32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1DF63A76" w14:textId="77777777" w:rsidR="00CA2C32" w:rsidRPr="00906EA7" w:rsidRDefault="00CA2C32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0A2D82F5" w14:textId="77777777" w:rsidR="00CA2C32" w:rsidRPr="00906EA7" w:rsidRDefault="00CA2C32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CA2C32" w:rsidRPr="00906EA7" w14:paraId="3C96413B" w14:textId="77777777" w:rsidTr="0063427A">
        <w:tc>
          <w:tcPr>
            <w:tcW w:w="3729" w:type="dxa"/>
          </w:tcPr>
          <w:p w14:paraId="67B486A5" w14:textId="77777777" w:rsidR="00CA2C32" w:rsidRPr="00906EA7" w:rsidRDefault="00CA2C32" w:rsidP="0063427A">
            <w:r w:rsidRPr="00906EA7">
              <w:t>Право на жизнь</w:t>
            </w:r>
          </w:p>
        </w:tc>
        <w:tc>
          <w:tcPr>
            <w:tcW w:w="3416" w:type="dxa"/>
          </w:tcPr>
          <w:p w14:paraId="139E58DD" w14:textId="77777777" w:rsidR="00CA2C32" w:rsidRPr="00906EA7" w:rsidRDefault="00CA2C32" w:rsidP="0063427A"/>
        </w:tc>
        <w:tc>
          <w:tcPr>
            <w:tcW w:w="2426" w:type="dxa"/>
          </w:tcPr>
          <w:p w14:paraId="3CC3BF7F" w14:textId="77777777" w:rsidR="00CA2C32" w:rsidRPr="00906EA7" w:rsidRDefault="00CA2C32" w:rsidP="0063427A"/>
        </w:tc>
      </w:tr>
      <w:tr w:rsidR="00CA2C32" w:rsidRPr="00906EA7" w14:paraId="4D9C0438" w14:textId="77777777" w:rsidTr="0063427A">
        <w:tc>
          <w:tcPr>
            <w:tcW w:w="3729" w:type="dxa"/>
          </w:tcPr>
          <w:p w14:paraId="6B5142F5" w14:textId="77777777" w:rsidR="00CA2C32" w:rsidRPr="00906EA7" w:rsidRDefault="00CA2C32" w:rsidP="0063427A">
            <w:r w:rsidRPr="00906EA7">
              <w:t>Достоинство личности</w:t>
            </w:r>
          </w:p>
        </w:tc>
        <w:tc>
          <w:tcPr>
            <w:tcW w:w="3416" w:type="dxa"/>
          </w:tcPr>
          <w:p w14:paraId="278298A2" w14:textId="77777777" w:rsidR="00CA2C32" w:rsidRPr="00906EA7" w:rsidRDefault="00CA2C32" w:rsidP="0063427A"/>
        </w:tc>
        <w:tc>
          <w:tcPr>
            <w:tcW w:w="2426" w:type="dxa"/>
          </w:tcPr>
          <w:p w14:paraId="58263A6B" w14:textId="77777777" w:rsidR="00CA2C32" w:rsidRPr="00906EA7" w:rsidRDefault="00CA2C32" w:rsidP="0063427A"/>
        </w:tc>
      </w:tr>
      <w:tr w:rsidR="00CA2C32" w:rsidRPr="00906EA7" w14:paraId="19EA76AB" w14:textId="77777777" w:rsidTr="0063427A">
        <w:tc>
          <w:tcPr>
            <w:tcW w:w="3729" w:type="dxa"/>
          </w:tcPr>
          <w:p w14:paraId="755AC104" w14:textId="77777777" w:rsidR="00CA2C32" w:rsidRPr="00906EA7" w:rsidRDefault="00CA2C32" w:rsidP="0063427A">
            <w:r w:rsidRPr="00906EA7">
              <w:t>Право на свободу и личную неприкосновенность</w:t>
            </w:r>
          </w:p>
        </w:tc>
        <w:tc>
          <w:tcPr>
            <w:tcW w:w="3416" w:type="dxa"/>
          </w:tcPr>
          <w:p w14:paraId="35ABAD24" w14:textId="77777777" w:rsidR="00CA2C32" w:rsidRPr="00906EA7" w:rsidRDefault="00CA2C32" w:rsidP="0063427A"/>
        </w:tc>
        <w:tc>
          <w:tcPr>
            <w:tcW w:w="2426" w:type="dxa"/>
          </w:tcPr>
          <w:p w14:paraId="161E0D21" w14:textId="77777777" w:rsidR="00CA2C32" w:rsidRPr="00906EA7" w:rsidRDefault="00CA2C32" w:rsidP="0063427A"/>
        </w:tc>
      </w:tr>
      <w:tr w:rsidR="00CA2C32" w:rsidRPr="00906EA7" w14:paraId="23FD0B0A" w14:textId="77777777" w:rsidTr="0063427A">
        <w:tc>
          <w:tcPr>
            <w:tcW w:w="3729" w:type="dxa"/>
          </w:tcPr>
          <w:p w14:paraId="52D74321" w14:textId="77777777" w:rsidR="00CA2C32" w:rsidRPr="00906EA7" w:rsidRDefault="00CA2C32" w:rsidP="0063427A">
            <w:r w:rsidRPr="00906EA7">
              <w:t>Право на неприкосновенность частной жизни, личную и семейную</w:t>
            </w:r>
            <w:r>
              <w:t xml:space="preserve"> </w:t>
            </w:r>
            <w:r w:rsidRPr="00906EA7">
              <w:t>тайну, тайну переписки, телефонных переговоров, почтовых, телеграфных и иных сообщений</w:t>
            </w:r>
          </w:p>
        </w:tc>
        <w:tc>
          <w:tcPr>
            <w:tcW w:w="3416" w:type="dxa"/>
          </w:tcPr>
          <w:p w14:paraId="27372DFE" w14:textId="77777777" w:rsidR="00CA2C32" w:rsidRPr="00906EA7" w:rsidRDefault="00CA2C32" w:rsidP="0063427A"/>
        </w:tc>
        <w:tc>
          <w:tcPr>
            <w:tcW w:w="2426" w:type="dxa"/>
          </w:tcPr>
          <w:p w14:paraId="0AEC3D6C" w14:textId="77777777" w:rsidR="00CA2C32" w:rsidRPr="00906EA7" w:rsidRDefault="00CA2C32" w:rsidP="0063427A"/>
        </w:tc>
      </w:tr>
      <w:tr w:rsidR="00CA2C32" w:rsidRPr="00906EA7" w14:paraId="77B985F6" w14:textId="77777777" w:rsidTr="0063427A">
        <w:tc>
          <w:tcPr>
            <w:tcW w:w="3729" w:type="dxa"/>
          </w:tcPr>
          <w:p w14:paraId="3D9D37F4" w14:textId="77777777" w:rsidR="00CA2C32" w:rsidRPr="00906EA7" w:rsidRDefault="00CA2C32" w:rsidP="0063427A">
            <w:r w:rsidRPr="00906EA7">
              <w:t>Неприкосновенность жилища</w:t>
            </w:r>
          </w:p>
        </w:tc>
        <w:tc>
          <w:tcPr>
            <w:tcW w:w="3416" w:type="dxa"/>
          </w:tcPr>
          <w:p w14:paraId="537863C1" w14:textId="77777777" w:rsidR="00CA2C32" w:rsidRPr="00906EA7" w:rsidRDefault="00CA2C32" w:rsidP="0063427A"/>
        </w:tc>
        <w:tc>
          <w:tcPr>
            <w:tcW w:w="2426" w:type="dxa"/>
          </w:tcPr>
          <w:p w14:paraId="4C97D454" w14:textId="77777777" w:rsidR="00CA2C32" w:rsidRPr="00906EA7" w:rsidRDefault="00CA2C32" w:rsidP="0063427A"/>
        </w:tc>
      </w:tr>
      <w:tr w:rsidR="00CA2C32" w:rsidRPr="00906EA7" w14:paraId="41590798" w14:textId="77777777" w:rsidTr="0063427A">
        <w:tc>
          <w:tcPr>
            <w:tcW w:w="3729" w:type="dxa"/>
          </w:tcPr>
          <w:p w14:paraId="23551A57" w14:textId="77777777" w:rsidR="00CA2C32" w:rsidRPr="00906EA7" w:rsidRDefault="00CA2C32" w:rsidP="0063427A">
            <w:r w:rsidRPr="00906EA7">
              <w:lastRenderedPageBreak/>
              <w:t>Право определять и указывать свою национальную принадлежность, пользоваться родным языком, выбирать язык общения, воспитания, обучения и творчества</w:t>
            </w:r>
          </w:p>
        </w:tc>
        <w:tc>
          <w:tcPr>
            <w:tcW w:w="3416" w:type="dxa"/>
          </w:tcPr>
          <w:p w14:paraId="12E04BB5" w14:textId="77777777" w:rsidR="00CA2C32" w:rsidRPr="00906EA7" w:rsidRDefault="00CA2C32" w:rsidP="0063427A"/>
        </w:tc>
        <w:tc>
          <w:tcPr>
            <w:tcW w:w="2426" w:type="dxa"/>
          </w:tcPr>
          <w:p w14:paraId="41C518E6" w14:textId="77777777" w:rsidR="00CA2C32" w:rsidRPr="00906EA7" w:rsidRDefault="00CA2C32" w:rsidP="0063427A"/>
        </w:tc>
      </w:tr>
      <w:tr w:rsidR="00CA2C32" w:rsidRPr="00906EA7" w14:paraId="04D86C4E" w14:textId="77777777" w:rsidTr="0063427A">
        <w:tc>
          <w:tcPr>
            <w:tcW w:w="3729" w:type="dxa"/>
          </w:tcPr>
          <w:p w14:paraId="0F853C78" w14:textId="77777777" w:rsidR="00CA2C32" w:rsidRPr="00906EA7" w:rsidRDefault="00CA2C32" w:rsidP="0063427A">
            <w:r w:rsidRPr="00906EA7">
              <w:t>Право на свободу передвижения</w:t>
            </w:r>
          </w:p>
        </w:tc>
        <w:tc>
          <w:tcPr>
            <w:tcW w:w="3416" w:type="dxa"/>
          </w:tcPr>
          <w:p w14:paraId="056D90CD" w14:textId="77777777" w:rsidR="00CA2C32" w:rsidRPr="00906EA7" w:rsidRDefault="00CA2C32" w:rsidP="0063427A"/>
        </w:tc>
        <w:tc>
          <w:tcPr>
            <w:tcW w:w="2426" w:type="dxa"/>
          </w:tcPr>
          <w:p w14:paraId="5758CDB5" w14:textId="77777777" w:rsidR="00CA2C32" w:rsidRPr="00906EA7" w:rsidRDefault="00CA2C32" w:rsidP="0063427A"/>
        </w:tc>
      </w:tr>
      <w:tr w:rsidR="00CA2C32" w:rsidRPr="00906EA7" w14:paraId="5D6139AA" w14:textId="77777777" w:rsidTr="0063427A">
        <w:tc>
          <w:tcPr>
            <w:tcW w:w="3729" w:type="dxa"/>
          </w:tcPr>
          <w:p w14:paraId="7DBF8DC0" w14:textId="77777777" w:rsidR="00CA2C32" w:rsidRPr="00906EA7" w:rsidRDefault="00CA2C32" w:rsidP="0063427A">
            <w:r w:rsidRPr="00906EA7">
              <w:t>Свобода совести, свобода вероисповедания</w:t>
            </w:r>
          </w:p>
        </w:tc>
        <w:tc>
          <w:tcPr>
            <w:tcW w:w="3416" w:type="dxa"/>
          </w:tcPr>
          <w:p w14:paraId="38ADFF67" w14:textId="77777777" w:rsidR="00CA2C32" w:rsidRPr="00906EA7" w:rsidRDefault="00CA2C32" w:rsidP="0063427A"/>
        </w:tc>
        <w:tc>
          <w:tcPr>
            <w:tcW w:w="2426" w:type="dxa"/>
          </w:tcPr>
          <w:p w14:paraId="062BE79E" w14:textId="77777777" w:rsidR="00CA2C32" w:rsidRPr="00906EA7" w:rsidRDefault="00CA2C32" w:rsidP="0063427A"/>
        </w:tc>
      </w:tr>
      <w:tr w:rsidR="00CA2C32" w:rsidRPr="00906EA7" w14:paraId="23A3B1A6" w14:textId="77777777" w:rsidTr="0063427A">
        <w:tc>
          <w:tcPr>
            <w:tcW w:w="3729" w:type="dxa"/>
          </w:tcPr>
          <w:p w14:paraId="75EE2178" w14:textId="77777777" w:rsidR="00CA2C32" w:rsidRPr="00906EA7" w:rsidRDefault="00CA2C32" w:rsidP="0063427A">
            <w:r w:rsidRPr="00906EA7">
              <w:t>Свобода мысли и слова</w:t>
            </w:r>
          </w:p>
        </w:tc>
        <w:tc>
          <w:tcPr>
            <w:tcW w:w="3416" w:type="dxa"/>
          </w:tcPr>
          <w:p w14:paraId="4B86FC51" w14:textId="77777777" w:rsidR="00CA2C32" w:rsidRPr="00906EA7" w:rsidRDefault="00CA2C32" w:rsidP="0063427A"/>
        </w:tc>
        <w:tc>
          <w:tcPr>
            <w:tcW w:w="2426" w:type="dxa"/>
          </w:tcPr>
          <w:p w14:paraId="148A95DB" w14:textId="77777777" w:rsidR="00CA2C32" w:rsidRPr="00906EA7" w:rsidRDefault="00CA2C32" w:rsidP="0063427A"/>
        </w:tc>
      </w:tr>
      <w:bookmarkEnd w:id="2"/>
    </w:tbl>
    <w:p w14:paraId="59E304E5" w14:textId="77777777" w:rsidR="00CA2C32" w:rsidRPr="00906EA7" w:rsidRDefault="00CA2C32" w:rsidP="00CA2C32">
      <w:pPr>
        <w:rPr>
          <w:b/>
        </w:rPr>
      </w:pPr>
    </w:p>
    <w:bookmarkEnd w:id="3"/>
    <w:p w14:paraId="753FABFD" w14:textId="77777777" w:rsidR="00CA2C32" w:rsidRPr="00906EA7" w:rsidRDefault="00CA2C32" w:rsidP="00CA2C32">
      <w:pPr>
        <w:jc w:val="both"/>
      </w:pPr>
      <w:r w:rsidRPr="00906EA7">
        <w:rPr>
          <w:b/>
          <w:color w:val="000000"/>
          <w:lang w:eastAsia="ru-RU"/>
        </w:rPr>
        <w:t>Задание 3.</w:t>
      </w:r>
      <w:r w:rsidRPr="00906EA7">
        <w:rPr>
          <w:color w:val="000000"/>
          <w:lang w:eastAsia="ru-RU"/>
        </w:rPr>
        <w:t xml:space="preserve"> </w:t>
      </w:r>
      <w:r w:rsidRPr="00906EA7">
        <w:t>Охарактеризуйте основные политические права и свободы</w:t>
      </w:r>
      <w:r w:rsidRPr="00906EA7">
        <w:rPr>
          <w:i/>
        </w:rPr>
        <w:t xml:space="preserve">. </w:t>
      </w:r>
      <w:r w:rsidRPr="00906EA7">
        <w:t>Материал представить в виде таблицы.</w:t>
      </w:r>
    </w:p>
    <w:p w14:paraId="26B61135" w14:textId="77777777" w:rsidR="00CA2C32" w:rsidRDefault="00CA2C32" w:rsidP="00CA2C32"/>
    <w:p w14:paraId="31BEE151" w14:textId="77777777" w:rsidR="00CA2C32" w:rsidRPr="00906EA7" w:rsidRDefault="00CA2C32" w:rsidP="00CA2C32">
      <w:r w:rsidRPr="00906EA7">
        <w:t>Таблица – Характеристика основных политических прав и свобод человека</w:t>
      </w:r>
    </w:p>
    <w:p w14:paraId="02D6A9B6" w14:textId="77777777" w:rsidR="00CA2C32" w:rsidRPr="00906EA7" w:rsidRDefault="00CA2C32" w:rsidP="00CA2C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CA2C32" w:rsidRPr="00906EA7" w14:paraId="6BAC1156" w14:textId="77777777" w:rsidTr="0063427A">
        <w:tc>
          <w:tcPr>
            <w:tcW w:w="3729" w:type="dxa"/>
          </w:tcPr>
          <w:p w14:paraId="003950F6" w14:textId="77777777" w:rsidR="00CA2C32" w:rsidRPr="00906EA7" w:rsidRDefault="00CA2C32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31E3966E" w14:textId="77777777" w:rsidR="00CA2C32" w:rsidRPr="00906EA7" w:rsidRDefault="00CA2C32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030ED91E" w14:textId="77777777" w:rsidR="00CA2C32" w:rsidRPr="00906EA7" w:rsidRDefault="00CA2C32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CA2C32" w:rsidRPr="00906EA7" w14:paraId="0ABED496" w14:textId="77777777" w:rsidTr="0063427A">
        <w:tc>
          <w:tcPr>
            <w:tcW w:w="3729" w:type="dxa"/>
          </w:tcPr>
          <w:p w14:paraId="43220E59" w14:textId="77777777" w:rsidR="00CA2C32" w:rsidRPr="00906EA7" w:rsidRDefault="00CA2C32" w:rsidP="0063427A">
            <w:r w:rsidRPr="00906EA7">
              <w:t>Право на объединение</w:t>
            </w:r>
          </w:p>
        </w:tc>
        <w:tc>
          <w:tcPr>
            <w:tcW w:w="3416" w:type="dxa"/>
          </w:tcPr>
          <w:p w14:paraId="0C8D51B7" w14:textId="77777777" w:rsidR="00CA2C32" w:rsidRPr="00906EA7" w:rsidRDefault="00CA2C32" w:rsidP="0063427A"/>
        </w:tc>
        <w:tc>
          <w:tcPr>
            <w:tcW w:w="2426" w:type="dxa"/>
          </w:tcPr>
          <w:p w14:paraId="248483BE" w14:textId="77777777" w:rsidR="00CA2C32" w:rsidRPr="00906EA7" w:rsidRDefault="00CA2C32" w:rsidP="0063427A"/>
        </w:tc>
      </w:tr>
      <w:tr w:rsidR="00CA2C32" w:rsidRPr="00906EA7" w14:paraId="439C892C" w14:textId="77777777" w:rsidTr="0063427A">
        <w:tc>
          <w:tcPr>
            <w:tcW w:w="3729" w:type="dxa"/>
          </w:tcPr>
          <w:p w14:paraId="55EE39AF" w14:textId="77777777" w:rsidR="00CA2C32" w:rsidRPr="00906EA7" w:rsidRDefault="00CA2C32" w:rsidP="0063427A">
            <w:r w:rsidRPr="00906EA7">
              <w:t xml:space="preserve">Право собираться мирно, без оружия, проводить </w:t>
            </w:r>
            <w:bookmarkStart w:id="4" w:name="_Hlk75864980"/>
            <w:r w:rsidRPr="00906EA7">
              <w:t>собрания, митинги</w:t>
            </w:r>
          </w:p>
          <w:p w14:paraId="2F27DB72" w14:textId="77777777" w:rsidR="00CA2C32" w:rsidRPr="00906EA7" w:rsidRDefault="00CA2C32" w:rsidP="0063427A">
            <w:r w:rsidRPr="00906EA7">
              <w:t>и демонстрации, шествия и пикетирование</w:t>
            </w:r>
            <w:bookmarkEnd w:id="4"/>
          </w:p>
        </w:tc>
        <w:tc>
          <w:tcPr>
            <w:tcW w:w="3416" w:type="dxa"/>
          </w:tcPr>
          <w:p w14:paraId="271A7B55" w14:textId="77777777" w:rsidR="00CA2C32" w:rsidRPr="00906EA7" w:rsidRDefault="00CA2C32" w:rsidP="0063427A"/>
        </w:tc>
        <w:tc>
          <w:tcPr>
            <w:tcW w:w="2426" w:type="dxa"/>
          </w:tcPr>
          <w:p w14:paraId="3DFA3A54" w14:textId="77777777" w:rsidR="00CA2C32" w:rsidRPr="00906EA7" w:rsidRDefault="00CA2C32" w:rsidP="0063427A"/>
        </w:tc>
      </w:tr>
      <w:tr w:rsidR="00CA2C32" w:rsidRPr="00906EA7" w14:paraId="2799E692" w14:textId="77777777" w:rsidTr="0063427A">
        <w:tc>
          <w:tcPr>
            <w:tcW w:w="3729" w:type="dxa"/>
          </w:tcPr>
          <w:p w14:paraId="674742F6" w14:textId="77777777" w:rsidR="00CA2C32" w:rsidRPr="00906EA7" w:rsidRDefault="00CA2C32" w:rsidP="0063427A">
            <w:r w:rsidRPr="00906EA7">
              <w:t>Право на участие в управлении делами государства</w:t>
            </w:r>
          </w:p>
        </w:tc>
        <w:tc>
          <w:tcPr>
            <w:tcW w:w="3416" w:type="dxa"/>
          </w:tcPr>
          <w:p w14:paraId="33E0B960" w14:textId="77777777" w:rsidR="00CA2C32" w:rsidRPr="00906EA7" w:rsidRDefault="00CA2C32" w:rsidP="0063427A"/>
        </w:tc>
        <w:tc>
          <w:tcPr>
            <w:tcW w:w="2426" w:type="dxa"/>
          </w:tcPr>
          <w:p w14:paraId="4F3461D4" w14:textId="77777777" w:rsidR="00CA2C32" w:rsidRPr="00906EA7" w:rsidRDefault="00CA2C32" w:rsidP="0063427A"/>
        </w:tc>
      </w:tr>
    </w:tbl>
    <w:p w14:paraId="562F3FBC" w14:textId="77777777" w:rsidR="00CA2C32" w:rsidRDefault="00CA2C32" w:rsidP="00CA2C32">
      <w:pPr>
        <w:shd w:val="clear" w:color="auto" w:fill="FFFFFF"/>
        <w:rPr>
          <w:rFonts w:ascii="yandex-sans" w:hAnsi="yandex-sans"/>
          <w:color w:val="000000"/>
          <w:sz w:val="23"/>
          <w:szCs w:val="23"/>
          <w:lang w:eastAsia="ru-RU"/>
        </w:rPr>
      </w:pPr>
    </w:p>
    <w:p w14:paraId="6DAD012F" w14:textId="77777777" w:rsidR="00CA2C32" w:rsidRPr="00906EA7" w:rsidRDefault="00CA2C32" w:rsidP="00CA2C32">
      <w:pPr>
        <w:jc w:val="both"/>
      </w:pPr>
      <w:r w:rsidRPr="00906EA7">
        <w:rPr>
          <w:b/>
          <w:color w:val="000000"/>
          <w:lang w:eastAsia="ru-RU"/>
        </w:rPr>
        <w:t>Задание 4.</w:t>
      </w:r>
      <w:r>
        <w:rPr>
          <w:b/>
          <w:color w:val="000000"/>
          <w:lang w:eastAsia="ru-RU"/>
        </w:rPr>
        <w:t xml:space="preserve"> </w:t>
      </w:r>
      <w:r w:rsidRPr="00906EA7">
        <w:t>Охарактеризуйте основные экономические и социальные права и свободы. Материал представить в виде таблицы.</w:t>
      </w:r>
    </w:p>
    <w:p w14:paraId="69FC4640" w14:textId="77777777" w:rsidR="00CA2C32" w:rsidRDefault="00CA2C32" w:rsidP="00CA2C32">
      <w:pPr>
        <w:jc w:val="both"/>
      </w:pPr>
    </w:p>
    <w:p w14:paraId="21136BE0" w14:textId="77777777" w:rsidR="00CA2C32" w:rsidRPr="00906EA7" w:rsidRDefault="00CA2C32" w:rsidP="00CA2C32">
      <w:pPr>
        <w:jc w:val="both"/>
      </w:pPr>
      <w:r w:rsidRPr="00906EA7">
        <w:t>Таблица – Характеристика основных экономических и социальных  прав и свобод человека</w:t>
      </w:r>
    </w:p>
    <w:p w14:paraId="011E3756" w14:textId="77777777" w:rsidR="00CA2C32" w:rsidRPr="00906EA7" w:rsidRDefault="00CA2C32" w:rsidP="00CA2C32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CA2C32" w:rsidRPr="00906EA7" w14:paraId="3FB491A5" w14:textId="77777777" w:rsidTr="0063427A">
        <w:trPr>
          <w:trHeight w:val="445"/>
        </w:trPr>
        <w:tc>
          <w:tcPr>
            <w:tcW w:w="3729" w:type="dxa"/>
          </w:tcPr>
          <w:p w14:paraId="7F3D923D" w14:textId="77777777" w:rsidR="00CA2C32" w:rsidRPr="00906EA7" w:rsidRDefault="00CA2C32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7820309C" w14:textId="77777777" w:rsidR="00CA2C32" w:rsidRPr="00906EA7" w:rsidRDefault="00CA2C32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05F5BF32" w14:textId="77777777" w:rsidR="00CA2C32" w:rsidRPr="00906EA7" w:rsidRDefault="00CA2C32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CA2C32" w:rsidRPr="00906EA7" w14:paraId="0BB5CA04" w14:textId="77777777" w:rsidTr="0063427A">
        <w:tc>
          <w:tcPr>
            <w:tcW w:w="9571" w:type="dxa"/>
            <w:gridSpan w:val="3"/>
          </w:tcPr>
          <w:p w14:paraId="0D442E6D" w14:textId="77777777" w:rsidR="00CA2C32" w:rsidRPr="00906EA7" w:rsidRDefault="00CA2C32" w:rsidP="0063427A">
            <w:pPr>
              <w:jc w:val="center"/>
            </w:pPr>
            <w:r w:rsidRPr="00906EA7">
              <w:t>Экономические</w:t>
            </w:r>
          </w:p>
        </w:tc>
      </w:tr>
      <w:tr w:rsidR="00CA2C32" w:rsidRPr="00906EA7" w14:paraId="4B30C615" w14:textId="77777777" w:rsidTr="0063427A">
        <w:tc>
          <w:tcPr>
            <w:tcW w:w="3729" w:type="dxa"/>
          </w:tcPr>
          <w:p w14:paraId="5813BAB1" w14:textId="77777777" w:rsidR="00CA2C32" w:rsidRPr="00906EA7" w:rsidRDefault="00CA2C32" w:rsidP="0063427A">
            <w:r w:rsidRPr="00906EA7">
              <w:t>Право экономической деятельности</w:t>
            </w:r>
          </w:p>
        </w:tc>
        <w:tc>
          <w:tcPr>
            <w:tcW w:w="3416" w:type="dxa"/>
          </w:tcPr>
          <w:p w14:paraId="07EDFDD5" w14:textId="77777777" w:rsidR="00CA2C32" w:rsidRPr="00906EA7" w:rsidRDefault="00CA2C32" w:rsidP="0063427A"/>
        </w:tc>
        <w:tc>
          <w:tcPr>
            <w:tcW w:w="2426" w:type="dxa"/>
          </w:tcPr>
          <w:p w14:paraId="502F8C93" w14:textId="77777777" w:rsidR="00CA2C32" w:rsidRPr="00906EA7" w:rsidRDefault="00CA2C32" w:rsidP="0063427A"/>
        </w:tc>
      </w:tr>
      <w:tr w:rsidR="00CA2C32" w:rsidRPr="00906EA7" w14:paraId="442605DB" w14:textId="77777777" w:rsidTr="0063427A">
        <w:tc>
          <w:tcPr>
            <w:tcW w:w="3729" w:type="dxa"/>
          </w:tcPr>
          <w:p w14:paraId="292BF5F0" w14:textId="77777777" w:rsidR="00CA2C32" w:rsidRPr="00906EA7" w:rsidRDefault="00CA2C32" w:rsidP="0063427A">
            <w:r w:rsidRPr="00906EA7">
              <w:t>Право частной собственности</w:t>
            </w:r>
          </w:p>
        </w:tc>
        <w:tc>
          <w:tcPr>
            <w:tcW w:w="3416" w:type="dxa"/>
          </w:tcPr>
          <w:p w14:paraId="1686B7A8" w14:textId="77777777" w:rsidR="00CA2C32" w:rsidRPr="00906EA7" w:rsidRDefault="00CA2C32" w:rsidP="0063427A"/>
        </w:tc>
        <w:tc>
          <w:tcPr>
            <w:tcW w:w="2426" w:type="dxa"/>
          </w:tcPr>
          <w:p w14:paraId="494055BD" w14:textId="77777777" w:rsidR="00CA2C32" w:rsidRPr="00906EA7" w:rsidRDefault="00CA2C32" w:rsidP="0063427A"/>
        </w:tc>
      </w:tr>
      <w:tr w:rsidR="00CA2C32" w:rsidRPr="00906EA7" w14:paraId="5EBE1B90" w14:textId="77777777" w:rsidTr="0063427A">
        <w:tc>
          <w:tcPr>
            <w:tcW w:w="3729" w:type="dxa"/>
          </w:tcPr>
          <w:p w14:paraId="01BB865E" w14:textId="77777777" w:rsidR="00CA2C32" w:rsidRPr="00906EA7" w:rsidRDefault="00CA2C32" w:rsidP="0063427A">
            <w:r w:rsidRPr="00906EA7">
              <w:t>Право на свободный труд</w:t>
            </w:r>
          </w:p>
        </w:tc>
        <w:tc>
          <w:tcPr>
            <w:tcW w:w="3416" w:type="dxa"/>
          </w:tcPr>
          <w:p w14:paraId="121E7588" w14:textId="77777777" w:rsidR="00CA2C32" w:rsidRPr="00906EA7" w:rsidRDefault="00CA2C32" w:rsidP="0063427A"/>
        </w:tc>
        <w:tc>
          <w:tcPr>
            <w:tcW w:w="2426" w:type="dxa"/>
          </w:tcPr>
          <w:p w14:paraId="358F8A6C" w14:textId="77777777" w:rsidR="00CA2C32" w:rsidRPr="00906EA7" w:rsidRDefault="00CA2C32" w:rsidP="0063427A"/>
        </w:tc>
      </w:tr>
      <w:tr w:rsidR="00CA2C32" w:rsidRPr="00906EA7" w14:paraId="54BBF8E7" w14:textId="77777777" w:rsidTr="0063427A">
        <w:tc>
          <w:tcPr>
            <w:tcW w:w="3729" w:type="dxa"/>
          </w:tcPr>
          <w:p w14:paraId="3E344458" w14:textId="77777777" w:rsidR="00CA2C32" w:rsidRPr="00906EA7" w:rsidRDefault="00CA2C32" w:rsidP="0063427A">
            <w:r w:rsidRPr="00906EA7">
              <w:t>Право на отдых</w:t>
            </w:r>
          </w:p>
        </w:tc>
        <w:tc>
          <w:tcPr>
            <w:tcW w:w="3416" w:type="dxa"/>
          </w:tcPr>
          <w:p w14:paraId="762EC66C" w14:textId="77777777" w:rsidR="00CA2C32" w:rsidRPr="00906EA7" w:rsidRDefault="00CA2C32" w:rsidP="0063427A"/>
        </w:tc>
        <w:tc>
          <w:tcPr>
            <w:tcW w:w="2426" w:type="dxa"/>
          </w:tcPr>
          <w:p w14:paraId="7B7F10FF" w14:textId="77777777" w:rsidR="00CA2C32" w:rsidRPr="00906EA7" w:rsidRDefault="00CA2C32" w:rsidP="0063427A"/>
        </w:tc>
      </w:tr>
      <w:tr w:rsidR="00CA2C32" w:rsidRPr="00906EA7" w14:paraId="5CC596E3" w14:textId="77777777" w:rsidTr="0063427A">
        <w:tc>
          <w:tcPr>
            <w:tcW w:w="9571" w:type="dxa"/>
            <w:gridSpan w:val="3"/>
          </w:tcPr>
          <w:p w14:paraId="4A488FE8" w14:textId="77777777" w:rsidR="00CA2C32" w:rsidRPr="00906EA7" w:rsidRDefault="00CA2C32" w:rsidP="0063427A">
            <w:pPr>
              <w:jc w:val="center"/>
            </w:pPr>
            <w:r w:rsidRPr="00906EA7">
              <w:t>Социальные</w:t>
            </w:r>
          </w:p>
        </w:tc>
      </w:tr>
      <w:tr w:rsidR="00CA2C32" w:rsidRPr="00906EA7" w14:paraId="74C4096B" w14:textId="77777777" w:rsidTr="0063427A">
        <w:tc>
          <w:tcPr>
            <w:tcW w:w="3729" w:type="dxa"/>
          </w:tcPr>
          <w:p w14:paraId="233A79FA" w14:textId="77777777" w:rsidR="00CA2C32" w:rsidRPr="00906EA7" w:rsidRDefault="00CA2C32" w:rsidP="0063427A">
            <w:r w:rsidRPr="00906EA7">
              <w:t>Защита государством материнства, детства, семьи</w:t>
            </w:r>
          </w:p>
        </w:tc>
        <w:tc>
          <w:tcPr>
            <w:tcW w:w="3416" w:type="dxa"/>
          </w:tcPr>
          <w:p w14:paraId="15663ACC" w14:textId="77777777" w:rsidR="00CA2C32" w:rsidRPr="00906EA7" w:rsidRDefault="00CA2C32" w:rsidP="0063427A"/>
        </w:tc>
        <w:tc>
          <w:tcPr>
            <w:tcW w:w="2426" w:type="dxa"/>
          </w:tcPr>
          <w:p w14:paraId="0DEA68D2" w14:textId="77777777" w:rsidR="00CA2C32" w:rsidRPr="00906EA7" w:rsidRDefault="00CA2C32" w:rsidP="0063427A"/>
        </w:tc>
      </w:tr>
      <w:tr w:rsidR="00CA2C32" w:rsidRPr="00906EA7" w14:paraId="6FBBB93E" w14:textId="77777777" w:rsidTr="0063427A">
        <w:tc>
          <w:tcPr>
            <w:tcW w:w="3729" w:type="dxa"/>
          </w:tcPr>
          <w:p w14:paraId="1FAA3281" w14:textId="77777777" w:rsidR="00CA2C32" w:rsidRPr="00906EA7" w:rsidRDefault="00CA2C32" w:rsidP="0063427A">
            <w:proofErr w:type="gramStart"/>
            <w:r w:rsidRPr="00906EA7">
              <w:t>Право социального обеспечения</w:t>
            </w:r>
            <w:proofErr w:type="gramEnd"/>
          </w:p>
        </w:tc>
        <w:tc>
          <w:tcPr>
            <w:tcW w:w="3416" w:type="dxa"/>
          </w:tcPr>
          <w:p w14:paraId="5F60303D" w14:textId="77777777" w:rsidR="00CA2C32" w:rsidRPr="00906EA7" w:rsidRDefault="00CA2C32" w:rsidP="0063427A"/>
        </w:tc>
        <w:tc>
          <w:tcPr>
            <w:tcW w:w="2426" w:type="dxa"/>
          </w:tcPr>
          <w:p w14:paraId="082788E7" w14:textId="77777777" w:rsidR="00CA2C32" w:rsidRPr="00906EA7" w:rsidRDefault="00CA2C32" w:rsidP="0063427A"/>
        </w:tc>
      </w:tr>
      <w:tr w:rsidR="00CA2C32" w:rsidRPr="00906EA7" w14:paraId="2A0C9E6B" w14:textId="77777777" w:rsidTr="0063427A">
        <w:tc>
          <w:tcPr>
            <w:tcW w:w="3729" w:type="dxa"/>
          </w:tcPr>
          <w:p w14:paraId="0FBE69A0" w14:textId="77777777" w:rsidR="00CA2C32" w:rsidRPr="00906EA7" w:rsidRDefault="00CA2C32" w:rsidP="0063427A">
            <w:r w:rsidRPr="00906EA7">
              <w:t>Право на жилище</w:t>
            </w:r>
          </w:p>
        </w:tc>
        <w:tc>
          <w:tcPr>
            <w:tcW w:w="3416" w:type="dxa"/>
          </w:tcPr>
          <w:p w14:paraId="16E6DA65" w14:textId="77777777" w:rsidR="00CA2C32" w:rsidRPr="00906EA7" w:rsidRDefault="00CA2C32" w:rsidP="0063427A"/>
        </w:tc>
        <w:tc>
          <w:tcPr>
            <w:tcW w:w="2426" w:type="dxa"/>
          </w:tcPr>
          <w:p w14:paraId="3155222B" w14:textId="77777777" w:rsidR="00CA2C32" w:rsidRPr="00906EA7" w:rsidRDefault="00CA2C32" w:rsidP="0063427A"/>
        </w:tc>
      </w:tr>
      <w:tr w:rsidR="00CA2C32" w:rsidRPr="00906EA7" w14:paraId="15EAC980" w14:textId="77777777" w:rsidTr="0063427A">
        <w:tc>
          <w:tcPr>
            <w:tcW w:w="3729" w:type="dxa"/>
          </w:tcPr>
          <w:p w14:paraId="41263DB2" w14:textId="77777777" w:rsidR="00CA2C32" w:rsidRPr="00906EA7" w:rsidRDefault="00CA2C32" w:rsidP="0063427A">
            <w:r w:rsidRPr="00906EA7">
              <w:t>Право на охрану здоровья и медицинскую помощь</w:t>
            </w:r>
          </w:p>
        </w:tc>
        <w:tc>
          <w:tcPr>
            <w:tcW w:w="3416" w:type="dxa"/>
          </w:tcPr>
          <w:p w14:paraId="7319B2CC" w14:textId="77777777" w:rsidR="00CA2C32" w:rsidRPr="00906EA7" w:rsidRDefault="00CA2C32" w:rsidP="0063427A"/>
        </w:tc>
        <w:tc>
          <w:tcPr>
            <w:tcW w:w="2426" w:type="dxa"/>
          </w:tcPr>
          <w:p w14:paraId="3BED33D8" w14:textId="77777777" w:rsidR="00CA2C32" w:rsidRPr="00906EA7" w:rsidRDefault="00CA2C32" w:rsidP="0063427A"/>
        </w:tc>
      </w:tr>
      <w:tr w:rsidR="00CA2C32" w:rsidRPr="00906EA7" w14:paraId="76C8913F" w14:textId="77777777" w:rsidTr="0063427A">
        <w:tc>
          <w:tcPr>
            <w:tcW w:w="3729" w:type="dxa"/>
          </w:tcPr>
          <w:p w14:paraId="6B40F9C8" w14:textId="77777777" w:rsidR="00CA2C32" w:rsidRPr="00906EA7" w:rsidRDefault="00CA2C32" w:rsidP="0063427A">
            <w:r w:rsidRPr="00906EA7">
              <w:t>Право на благоприятную окружающую среду</w:t>
            </w:r>
          </w:p>
        </w:tc>
        <w:tc>
          <w:tcPr>
            <w:tcW w:w="3416" w:type="dxa"/>
          </w:tcPr>
          <w:p w14:paraId="36BB5608" w14:textId="77777777" w:rsidR="00CA2C32" w:rsidRPr="00906EA7" w:rsidRDefault="00CA2C32" w:rsidP="0063427A"/>
        </w:tc>
        <w:tc>
          <w:tcPr>
            <w:tcW w:w="2426" w:type="dxa"/>
          </w:tcPr>
          <w:p w14:paraId="4BE04BCB" w14:textId="77777777" w:rsidR="00CA2C32" w:rsidRPr="00906EA7" w:rsidRDefault="00CA2C32" w:rsidP="0063427A"/>
        </w:tc>
      </w:tr>
      <w:tr w:rsidR="00CA2C32" w:rsidRPr="00906EA7" w14:paraId="03957E6A" w14:textId="77777777" w:rsidTr="0063427A">
        <w:tc>
          <w:tcPr>
            <w:tcW w:w="3729" w:type="dxa"/>
          </w:tcPr>
          <w:p w14:paraId="07790A50" w14:textId="77777777" w:rsidR="00CA2C32" w:rsidRPr="00906EA7" w:rsidRDefault="00CA2C32" w:rsidP="0063427A">
            <w:r w:rsidRPr="00906EA7">
              <w:t>Право на образование</w:t>
            </w:r>
          </w:p>
        </w:tc>
        <w:tc>
          <w:tcPr>
            <w:tcW w:w="3416" w:type="dxa"/>
          </w:tcPr>
          <w:p w14:paraId="498D4C3E" w14:textId="77777777" w:rsidR="00CA2C32" w:rsidRPr="00906EA7" w:rsidRDefault="00CA2C32" w:rsidP="0063427A"/>
        </w:tc>
        <w:tc>
          <w:tcPr>
            <w:tcW w:w="2426" w:type="dxa"/>
          </w:tcPr>
          <w:p w14:paraId="4CB2D4AB" w14:textId="77777777" w:rsidR="00CA2C32" w:rsidRPr="00906EA7" w:rsidRDefault="00CA2C32" w:rsidP="0063427A"/>
        </w:tc>
      </w:tr>
      <w:tr w:rsidR="00CA2C32" w:rsidRPr="00906EA7" w14:paraId="24932AC0" w14:textId="77777777" w:rsidTr="0063427A">
        <w:tc>
          <w:tcPr>
            <w:tcW w:w="3729" w:type="dxa"/>
          </w:tcPr>
          <w:p w14:paraId="191F5744" w14:textId="77777777" w:rsidR="00CA2C32" w:rsidRPr="00906EA7" w:rsidRDefault="00CA2C32" w:rsidP="0063427A">
            <w:r w:rsidRPr="00906EA7">
              <w:t xml:space="preserve">Право на свободу литературного, художественного, научного, </w:t>
            </w:r>
            <w:r w:rsidRPr="00906EA7">
              <w:lastRenderedPageBreak/>
              <w:t>технического и других видов творчества, преподавания</w:t>
            </w:r>
          </w:p>
        </w:tc>
        <w:tc>
          <w:tcPr>
            <w:tcW w:w="3416" w:type="dxa"/>
          </w:tcPr>
          <w:p w14:paraId="62638C5D" w14:textId="77777777" w:rsidR="00CA2C32" w:rsidRPr="00906EA7" w:rsidRDefault="00CA2C32" w:rsidP="0063427A"/>
        </w:tc>
        <w:tc>
          <w:tcPr>
            <w:tcW w:w="2426" w:type="dxa"/>
          </w:tcPr>
          <w:p w14:paraId="200CC2A0" w14:textId="77777777" w:rsidR="00CA2C32" w:rsidRPr="00906EA7" w:rsidRDefault="00CA2C32" w:rsidP="0063427A"/>
        </w:tc>
      </w:tr>
    </w:tbl>
    <w:p w14:paraId="3CDBCB30" w14:textId="77777777" w:rsidR="00CA2C32" w:rsidRDefault="00CA2C32" w:rsidP="00CA2C32"/>
    <w:p w14:paraId="570EB632" w14:textId="77777777" w:rsidR="00CA2C32" w:rsidRPr="00906EA7" w:rsidRDefault="00CA2C32" w:rsidP="00CA2C32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5.</w:t>
      </w:r>
      <w:r w:rsidRPr="00906EA7">
        <w:rPr>
          <w:color w:val="000000"/>
          <w:lang w:eastAsia="ru-RU"/>
        </w:rPr>
        <w:t xml:space="preserve"> Изучите виды правонарушений (уголовное преступление, административное правонарушение, гражданское правонарушение), сравните по следующим критериям: </w:t>
      </w:r>
    </w:p>
    <w:p w14:paraId="6A707A1F" w14:textId="77777777" w:rsidR="00CA2C32" w:rsidRPr="00906EA7" w:rsidRDefault="00CA2C32" w:rsidP="00CA2C32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субъект, </w:t>
      </w:r>
    </w:p>
    <w:p w14:paraId="7809EEEB" w14:textId="77777777" w:rsidR="00CA2C32" w:rsidRPr="00906EA7" w:rsidRDefault="00CA2C32" w:rsidP="00CA2C32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субъективная сторона, </w:t>
      </w:r>
    </w:p>
    <w:p w14:paraId="301FB0A6" w14:textId="77777777" w:rsidR="00CA2C32" w:rsidRPr="00906EA7" w:rsidRDefault="00CA2C32" w:rsidP="00CA2C32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объект, </w:t>
      </w:r>
    </w:p>
    <w:p w14:paraId="4AC88CC6" w14:textId="77777777" w:rsidR="00CA2C32" w:rsidRPr="00906EA7" w:rsidRDefault="00CA2C32" w:rsidP="00CA2C32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объективная сторона. </w:t>
      </w:r>
    </w:p>
    <w:p w14:paraId="0ACD51D0" w14:textId="77777777" w:rsidR="00CA2C32" w:rsidRDefault="00CA2C32" w:rsidP="00CA2C32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сравнения представьте в виде таблицы.</w:t>
      </w:r>
    </w:p>
    <w:p w14:paraId="01C84FCA" w14:textId="77777777" w:rsidR="00CA2C32" w:rsidRPr="00906EA7" w:rsidRDefault="00CA2C32" w:rsidP="00CA2C32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855"/>
        <w:gridCol w:w="2439"/>
        <w:gridCol w:w="2221"/>
      </w:tblGrid>
      <w:tr w:rsidR="00CA2C32" w:rsidRPr="00906EA7" w14:paraId="36D7C005" w14:textId="77777777" w:rsidTr="0063427A">
        <w:tc>
          <w:tcPr>
            <w:tcW w:w="2802" w:type="dxa"/>
          </w:tcPr>
          <w:p w14:paraId="7CA9A6D6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55" w:type="dxa"/>
          </w:tcPr>
          <w:p w14:paraId="13725144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Уголовное преступление</w:t>
            </w:r>
          </w:p>
        </w:tc>
        <w:tc>
          <w:tcPr>
            <w:tcW w:w="2439" w:type="dxa"/>
          </w:tcPr>
          <w:p w14:paraId="23A448F0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Административное правонарушение</w:t>
            </w:r>
          </w:p>
        </w:tc>
        <w:tc>
          <w:tcPr>
            <w:tcW w:w="2221" w:type="dxa"/>
          </w:tcPr>
          <w:p w14:paraId="708EF19B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Гражданское правонарушение</w:t>
            </w:r>
          </w:p>
        </w:tc>
      </w:tr>
      <w:tr w:rsidR="00CA2C32" w:rsidRPr="00906EA7" w14:paraId="365C9202" w14:textId="77777777" w:rsidTr="0063427A">
        <w:tc>
          <w:tcPr>
            <w:tcW w:w="2802" w:type="dxa"/>
          </w:tcPr>
          <w:p w14:paraId="0DEE4B46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1855" w:type="dxa"/>
          </w:tcPr>
          <w:p w14:paraId="09CA6C8A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35B28EC6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1E1C14F4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2C32" w:rsidRPr="00906EA7" w14:paraId="1C1A8081" w14:textId="77777777" w:rsidTr="0063427A">
        <w:tc>
          <w:tcPr>
            <w:tcW w:w="2802" w:type="dxa"/>
          </w:tcPr>
          <w:p w14:paraId="185A2781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субъективная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торона</w:t>
            </w:r>
          </w:p>
        </w:tc>
        <w:tc>
          <w:tcPr>
            <w:tcW w:w="1855" w:type="dxa"/>
          </w:tcPr>
          <w:p w14:paraId="55AA2BFF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7C66AEF3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0A528DE7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2C32" w:rsidRPr="00906EA7" w14:paraId="407BC0DC" w14:textId="77777777" w:rsidTr="0063427A">
        <w:tc>
          <w:tcPr>
            <w:tcW w:w="2802" w:type="dxa"/>
          </w:tcPr>
          <w:p w14:paraId="3FC0A76F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855" w:type="dxa"/>
          </w:tcPr>
          <w:p w14:paraId="5CE42D9B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38B67CCF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4BDEE172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2C32" w:rsidRPr="00906EA7" w14:paraId="3D620874" w14:textId="77777777" w:rsidTr="0063427A">
        <w:tc>
          <w:tcPr>
            <w:tcW w:w="2802" w:type="dxa"/>
          </w:tcPr>
          <w:p w14:paraId="66A287B8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объективная сторона</w:t>
            </w:r>
          </w:p>
        </w:tc>
        <w:tc>
          <w:tcPr>
            <w:tcW w:w="1855" w:type="dxa"/>
          </w:tcPr>
          <w:p w14:paraId="043D88D8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47B788A1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6701713C" w14:textId="77777777" w:rsidR="00CA2C32" w:rsidRPr="00E81743" w:rsidRDefault="00CA2C32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E200262" w14:textId="77777777" w:rsidR="00CA2C32" w:rsidRDefault="00CA2C32" w:rsidP="00CA2C32">
      <w:pPr>
        <w:shd w:val="clear" w:color="auto" w:fill="FFFFFF"/>
        <w:jc w:val="both"/>
        <w:rPr>
          <w:b/>
          <w:color w:val="000000"/>
          <w:lang w:eastAsia="ru-RU"/>
        </w:rPr>
      </w:pPr>
    </w:p>
    <w:p w14:paraId="74EB1511" w14:textId="77777777" w:rsidR="00CA2C32" w:rsidRPr="00906EA7" w:rsidRDefault="00CA2C32" w:rsidP="00CA2C32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6</w:t>
      </w:r>
      <w:r w:rsidRPr="00906EA7">
        <w:rPr>
          <w:color w:val="000000"/>
          <w:lang w:eastAsia="ru-RU"/>
        </w:rPr>
        <w:t xml:space="preserve">.Составить </w:t>
      </w:r>
      <w:bookmarkStart w:id="5" w:name="_Hlk75868231"/>
      <w:r w:rsidRPr="00906EA7">
        <w:rPr>
          <w:color w:val="000000"/>
          <w:lang w:eastAsia="ru-RU"/>
        </w:rPr>
        <w:t xml:space="preserve">сравнительную характеристику понятий </w:t>
      </w:r>
      <w:bookmarkEnd w:id="5"/>
      <w:r w:rsidRPr="00906EA7">
        <w:rPr>
          <w:color w:val="000000"/>
          <w:lang w:eastAsia="ru-RU"/>
        </w:rPr>
        <w:t>«дееспособность» и «правоспособность». Материал представить в виде таблицы.</w:t>
      </w:r>
    </w:p>
    <w:p w14:paraId="7D082A1D" w14:textId="77777777" w:rsidR="00CA2C32" w:rsidRDefault="00CA2C32" w:rsidP="00CA2C32">
      <w:pPr>
        <w:shd w:val="clear" w:color="auto" w:fill="FFFFFF"/>
        <w:rPr>
          <w:color w:val="000000"/>
          <w:lang w:eastAsia="ru-RU"/>
        </w:rPr>
      </w:pPr>
    </w:p>
    <w:p w14:paraId="79941F97" w14:textId="77777777" w:rsidR="00CA2C32" w:rsidRDefault="00CA2C32" w:rsidP="00CA2C32">
      <w:pPr>
        <w:shd w:val="clear" w:color="auto" w:fill="FFFFFF"/>
        <w:rPr>
          <w:color w:val="000000"/>
          <w:lang w:eastAsia="ru-RU"/>
        </w:rPr>
      </w:pPr>
      <w:r w:rsidRPr="00906EA7">
        <w:rPr>
          <w:color w:val="000000"/>
          <w:lang w:eastAsia="ru-RU"/>
        </w:rPr>
        <w:t>Таблица  - Сравнительная характеристика понятий</w:t>
      </w:r>
    </w:p>
    <w:p w14:paraId="428CCBC8" w14:textId="77777777" w:rsidR="00CA2C32" w:rsidRPr="00906EA7" w:rsidRDefault="00CA2C32" w:rsidP="00CA2C32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CA2C32" w:rsidRPr="00906EA7" w14:paraId="363844AB" w14:textId="77777777" w:rsidTr="0063427A">
        <w:tc>
          <w:tcPr>
            <w:tcW w:w="3115" w:type="dxa"/>
          </w:tcPr>
          <w:p w14:paraId="2E728F19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Признак</w:t>
            </w:r>
          </w:p>
        </w:tc>
        <w:tc>
          <w:tcPr>
            <w:tcW w:w="3115" w:type="dxa"/>
          </w:tcPr>
          <w:p w14:paraId="7BE88AF2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23275017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CA2C32" w:rsidRPr="00906EA7" w14:paraId="3F6787A7" w14:textId="77777777" w:rsidTr="0063427A">
        <w:tc>
          <w:tcPr>
            <w:tcW w:w="3115" w:type="dxa"/>
          </w:tcPr>
          <w:p w14:paraId="27AF2472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действие</w:t>
            </w:r>
          </w:p>
        </w:tc>
        <w:tc>
          <w:tcPr>
            <w:tcW w:w="3115" w:type="dxa"/>
          </w:tcPr>
          <w:p w14:paraId="0515F87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6E9B8E9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906EA7" w14:paraId="4EB72A58" w14:textId="77777777" w:rsidTr="0063427A">
        <w:tc>
          <w:tcPr>
            <w:tcW w:w="3115" w:type="dxa"/>
          </w:tcPr>
          <w:p w14:paraId="01CBF6AD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начало</w:t>
            </w:r>
          </w:p>
        </w:tc>
        <w:tc>
          <w:tcPr>
            <w:tcW w:w="3115" w:type="dxa"/>
          </w:tcPr>
          <w:p w14:paraId="08C2F8A2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AC911A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906EA7" w14:paraId="5148CFE5" w14:textId="77777777" w:rsidTr="0063427A">
        <w:tc>
          <w:tcPr>
            <w:tcW w:w="3115" w:type="dxa"/>
          </w:tcPr>
          <w:p w14:paraId="63E0581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ограничения</w:t>
            </w:r>
          </w:p>
        </w:tc>
        <w:tc>
          <w:tcPr>
            <w:tcW w:w="3115" w:type="dxa"/>
          </w:tcPr>
          <w:p w14:paraId="30A080AA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874BB79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906EA7" w14:paraId="674BCD84" w14:textId="77777777" w:rsidTr="0063427A">
        <w:tc>
          <w:tcPr>
            <w:tcW w:w="3115" w:type="dxa"/>
          </w:tcPr>
          <w:p w14:paraId="715C7435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прекращение</w:t>
            </w:r>
          </w:p>
        </w:tc>
        <w:tc>
          <w:tcPr>
            <w:tcW w:w="3115" w:type="dxa"/>
          </w:tcPr>
          <w:p w14:paraId="02E3044D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A28B8F1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</w:tbl>
    <w:p w14:paraId="62183B3C" w14:textId="77777777" w:rsidR="00CA2C32" w:rsidRDefault="00CA2C32" w:rsidP="00CA2C32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56A5576B" w14:textId="77777777" w:rsidR="00CA2C32" w:rsidRPr="00D3673E" w:rsidRDefault="00CA2C32" w:rsidP="00CA2C32">
      <w:pPr>
        <w:shd w:val="clear" w:color="auto" w:fill="FFFFFF"/>
        <w:spacing w:line="360" w:lineRule="auto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7.</w:t>
      </w:r>
      <w:r w:rsidRPr="00D3673E">
        <w:rPr>
          <w:color w:val="000000"/>
          <w:lang w:eastAsia="ru-RU"/>
        </w:rPr>
        <w:t xml:space="preserve"> Решение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CA2C32" w:rsidRPr="00D3673E" w14:paraId="174B016E" w14:textId="77777777" w:rsidTr="0063427A">
        <w:tc>
          <w:tcPr>
            <w:tcW w:w="3115" w:type="dxa"/>
          </w:tcPr>
          <w:p w14:paraId="20178FEC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42F9015D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Возраст человека</w:t>
            </w:r>
          </w:p>
        </w:tc>
        <w:tc>
          <w:tcPr>
            <w:tcW w:w="3115" w:type="dxa"/>
          </w:tcPr>
          <w:p w14:paraId="65B62234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Источник права</w:t>
            </w:r>
          </w:p>
        </w:tc>
      </w:tr>
      <w:tr w:rsidR="00CA2C32" w:rsidRPr="00D3673E" w14:paraId="343280C3" w14:textId="77777777" w:rsidTr="0063427A">
        <w:tc>
          <w:tcPr>
            <w:tcW w:w="9345" w:type="dxa"/>
            <w:gridSpan w:val="3"/>
          </w:tcPr>
          <w:p w14:paraId="338298F3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 С какого возраста человек может:</w:t>
            </w:r>
          </w:p>
        </w:tc>
      </w:tr>
      <w:tr w:rsidR="00CA2C32" w:rsidRPr="00D3673E" w14:paraId="0B2FDE39" w14:textId="77777777" w:rsidTr="0063427A">
        <w:tc>
          <w:tcPr>
            <w:tcW w:w="3115" w:type="dxa"/>
          </w:tcPr>
          <w:p w14:paraId="1082948E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дома</w:t>
            </w:r>
          </w:p>
        </w:tc>
        <w:tc>
          <w:tcPr>
            <w:tcW w:w="3115" w:type="dxa"/>
          </w:tcPr>
          <w:p w14:paraId="7C89CBA5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D5684C2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16B3797F" w14:textId="77777777" w:rsidTr="0063427A">
        <w:tc>
          <w:tcPr>
            <w:tcW w:w="3115" w:type="dxa"/>
          </w:tcPr>
          <w:p w14:paraId="466CD8B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58C2E48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7C61F81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7D6DECE5" w14:textId="77777777" w:rsidTr="0063427A">
        <w:tc>
          <w:tcPr>
            <w:tcW w:w="3115" w:type="dxa"/>
          </w:tcPr>
          <w:p w14:paraId="7E48CA9C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</w:t>
            </w:r>
          </w:p>
        </w:tc>
        <w:tc>
          <w:tcPr>
            <w:tcW w:w="3115" w:type="dxa"/>
          </w:tcPr>
          <w:p w14:paraId="4991BBD5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6DFA946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0CD60E46" w14:textId="77777777" w:rsidTr="0063427A">
        <w:tc>
          <w:tcPr>
            <w:tcW w:w="3115" w:type="dxa"/>
          </w:tcPr>
          <w:p w14:paraId="7D2600CD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вещи</w:t>
            </w:r>
          </w:p>
        </w:tc>
        <w:tc>
          <w:tcPr>
            <w:tcW w:w="3115" w:type="dxa"/>
          </w:tcPr>
          <w:p w14:paraId="35F9C32A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9C1047D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3CE2F9BF" w14:textId="77777777" w:rsidTr="0063427A">
        <w:tc>
          <w:tcPr>
            <w:tcW w:w="3115" w:type="dxa"/>
          </w:tcPr>
          <w:p w14:paraId="0AEE4543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квартиросъемщиком</w:t>
            </w:r>
          </w:p>
        </w:tc>
        <w:tc>
          <w:tcPr>
            <w:tcW w:w="3115" w:type="dxa"/>
          </w:tcPr>
          <w:p w14:paraId="71E3C6CC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A4E676F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76A5917F" w14:textId="77777777" w:rsidTr="0063427A">
        <w:tc>
          <w:tcPr>
            <w:tcW w:w="3115" w:type="dxa"/>
          </w:tcPr>
          <w:p w14:paraId="6A93E7DB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4732A3BC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CC041B4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2AF4EDCB" w14:textId="77777777" w:rsidTr="0063427A">
        <w:tc>
          <w:tcPr>
            <w:tcW w:w="3115" w:type="dxa"/>
          </w:tcPr>
          <w:p w14:paraId="48CB9FC2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46BCC199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25BE88B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538E1CD8" w14:textId="77777777" w:rsidTr="0063427A">
        <w:tc>
          <w:tcPr>
            <w:tcW w:w="3115" w:type="dxa"/>
          </w:tcPr>
          <w:p w14:paraId="115361A9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имущества, доставшегося по наследству</w:t>
            </w:r>
          </w:p>
        </w:tc>
        <w:tc>
          <w:tcPr>
            <w:tcW w:w="3115" w:type="dxa"/>
          </w:tcPr>
          <w:p w14:paraId="46D64CDD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64F842B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  <w:tr w:rsidR="00CA2C32" w:rsidRPr="00D3673E" w14:paraId="5679EB8F" w14:textId="77777777" w:rsidTr="0063427A">
        <w:tc>
          <w:tcPr>
            <w:tcW w:w="3115" w:type="dxa"/>
          </w:tcPr>
          <w:p w14:paraId="0DF55F4A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1955650A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C11EB39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</w:p>
        </w:tc>
      </w:tr>
    </w:tbl>
    <w:p w14:paraId="1E4E9E8C" w14:textId="77777777" w:rsidR="00CA2C32" w:rsidRPr="00DB775E" w:rsidRDefault="00CA2C32" w:rsidP="00CA2C32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49253348" w14:textId="77777777" w:rsidR="00CA2C32" w:rsidRPr="00D3673E" w:rsidRDefault="00CA2C32" w:rsidP="00CA2C32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lastRenderedPageBreak/>
        <w:t>Задание 8</w:t>
      </w:r>
      <w:r w:rsidRPr="00D3673E">
        <w:rPr>
          <w:color w:val="000000"/>
          <w:lang w:eastAsia="ru-RU"/>
        </w:rPr>
        <w:t xml:space="preserve">. </w:t>
      </w:r>
      <w:proofErr w:type="gramStart"/>
      <w:r w:rsidRPr="00D3673E">
        <w:rPr>
          <w:color w:val="000000"/>
          <w:lang w:eastAsia="ru-RU"/>
        </w:rPr>
        <w:t>Определить в каких ситуациях человеку нужна</w:t>
      </w:r>
      <w:proofErr w:type="gramEnd"/>
      <w:r w:rsidRPr="00D3673E">
        <w:rPr>
          <w:color w:val="000000"/>
          <w:lang w:eastAsia="ru-RU"/>
        </w:rPr>
        <w:t xml:space="preserve"> дееспособность, а в каких - достаточно правоспособности. Материал представить в виде таблицы.</w:t>
      </w:r>
    </w:p>
    <w:p w14:paraId="3D44836F" w14:textId="77777777" w:rsidR="00CA2C32" w:rsidRDefault="00CA2C32" w:rsidP="00CA2C32">
      <w:pPr>
        <w:shd w:val="clear" w:color="auto" w:fill="FFFFFF"/>
        <w:jc w:val="both"/>
        <w:rPr>
          <w:color w:val="000000"/>
          <w:lang w:eastAsia="ru-RU"/>
        </w:rPr>
      </w:pPr>
    </w:p>
    <w:p w14:paraId="332D2381" w14:textId="77777777" w:rsidR="00CA2C32" w:rsidRDefault="00CA2C32" w:rsidP="00CA2C32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  – Решение ситуаций</w:t>
      </w:r>
    </w:p>
    <w:p w14:paraId="65B7D73D" w14:textId="77777777" w:rsidR="00CA2C32" w:rsidRPr="00D3673E" w:rsidRDefault="00CA2C32" w:rsidP="00CA2C32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CA2C32" w:rsidRPr="00D3673E" w14:paraId="1A1FE470" w14:textId="77777777" w:rsidTr="0063427A">
        <w:tc>
          <w:tcPr>
            <w:tcW w:w="3115" w:type="dxa"/>
          </w:tcPr>
          <w:p w14:paraId="58C93505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3A03F64E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450CE0FB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CA2C32" w:rsidRPr="00D3673E" w14:paraId="5A0CDBA5" w14:textId="77777777" w:rsidTr="0063427A">
        <w:tc>
          <w:tcPr>
            <w:tcW w:w="3115" w:type="dxa"/>
          </w:tcPr>
          <w:p w14:paraId="548B5BB4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иметь собственный дом</w:t>
            </w:r>
          </w:p>
        </w:tc>
        <w:tc>
          <w:tcPr>
            <w:tcW w:w="3115" w:type="dxa"/>
          </w:tcPr>
          <w:p w14:paraId="0149D905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9173304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2EEE0915" w14:textId="77777777" w:rsidTr="0063427A">
        <w:tc>
          <w:tcPr>
            <w:tcW w:w="3115" w:type="dxa"/>
          </w:tcPr>
          <w:p w14:paraId="3A534150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купить телевизор</w:t>
            </w:r>
          </w:p>
        </w:tc>
        <w:tc>
          <w:tcPr>
            <w:tcW w:w="3115" w:type="dxa"/>
          </w:tcPr>
          <w:p w14:paraId="26FD7FAB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6178249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2F7BE20E" w14:textId="77777777" w:rsidTr="0063427A">
        <w:tc>
          <w:tcPr>
            <w:tcW w:w="3115" w:type="dxa"/>
          </w:tcPr>
          <w:p w14:paraId="7CDF26F1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снять квартиру</w:t>
            </w:r>
          </w:p>
        </w:tc>
        <w:tc>
          <w:tcPr>
            <w:tcW w:w="3115" w:type="dxa"/>
          </w:tcPr>
          <w:p w14:paraId="17E5F439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BD6EE2B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72DA4FF4" w14:textId="77777777" w:rsidTr="0063427A">
        <w:tc>
          <w:tcPr>
            <w:tcW w:w="3115" w:type="dxa"/>
          </w:tcPr>
          <w:p w14:paraId="3E9C056F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получить имущество по наследству</w:t>
            </w:r>
          </w:p>
        </w:tc>
        <w:tc>
          <w:tcPr>
            <w:tcW w:w="3115" w:type="dxa"/>
          </w:tcPr>
          <w:p w14:paraId="02893EB5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6374EE3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0F2BD592" w14:textId="77777777" w:rsidTr="0063427A">
        <w:tc>
          <w:tcPr>
            <w:tcW w:w="3115" w:type="dxa"/>
          </w:tcPr>
          <w:p w14:paraId="3C3A2D4A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дать в пользование автомашину</w:t>
            </w:r>
          </w:p>
        </w:tc>
        <w:tc>
          <w:tcPr>
            <w:tcW w:w="3115" w:type="dxa"/>
          </w:tcPr>
          <w:p w14:paraId="1EE84E38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10D881E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7E629493" w14:textId="77777777" w:rsidTr="0063427A">
        <w:tc>
          <w:tcPr>
            <w:tcW w:w="3115" w:type="dxa"/>
          </w:tcPr>
          <w:p w14:paraId="1FAD0062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4AF467DF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D41BFAA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3CC4FF16" w14:textId="77777777" w:rsidTr="0063427A">
        <w:tc>
          <w:tcPr>
            <w:tcW w:w="3115" w:type="dxa"/>
          </w:tcPr>
          <w:p w14:paraId="26EAD7F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произведения; рассказа, песни</w:t>
            </w:r>
          </w:p>
        </w:tc>
        <w:tc>
          <w:tcPr>
            <w:tcW w:w="3115" w:type="dxa"/>
          </w:tcPr>
          <w:p w14:paraId="1A6C15A5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F871888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01A50A4F" w14:textId="77777777" w:rsidTr="0063427A">
        <w:tc>
          <w:tcPr>
            <w:tcW w:w="3115" w:type="dxa"/>
          </w:tcPr>
          <w:p w14:paraId="6C7AB51F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получать за использование произведения гонорар</w:t>
            </w:r>
          </w:p>
        </w:tc>
        <w:tc>
          <w:tcPr>
            <w:tcW w:w="3115" w:type="dxa"/>
          </w:tcPr>
          <w:p w14:paraId="3A836710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E15B3F1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58813A28" w14:textId="77777777" w:rsidTr="0063427A">
        <w:tc>
          <w:tcPr>
            <w:tcW w:w="3115" w:type="dxa"/>
          </w:tcPr>
          <w:p w14:paraId="33891F70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ценные вещи</w:t>
            </w:r>
          </w:p>
        </w:tc>
        <w:tc>
          <w:tcPr>
            <w:tcW w:w="3115" w:type="dxa"/>
          </w:tcPr>
          <w:p w14:paraId="2E87E202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DF62F4C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7C5E2E40" w14:textId="77777777" w:rsidTr="0063427A">
        <w:tc>
          <w:tcPr>
            <w:tcW w:w="3115" w:type="dxa"/>
          </w:tcPr>
          <w:p w14:paraId="70A0F3EC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69BA8FBB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528E176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741621DC" w14:textId="77777777" w:rsidTr="0063427A">
        <w:tc>
          <w:tcPr>
            <w:tcW w:w="3115" w:type="dxa"/>
          </w:tcPr>
          <w:p w14:paraId="44214AE8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4C437149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25DD08A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CA2C32" w:rsidRPr="00D3673E" w14:paraId="651EF078" w14:textId="77777777" w:rsidTr="0063427A">
        <w:tc>
          <w:tcPr>
            <w:tcW w:w="3115" w:type="dxa"/>
          </w:tcPr>
          <w:p w14:paraId="101DEC10" w14:textId="77777777" w:rsidR="00CA2C32" w:rsidRPr="00E81743" w:rsidRDefault="00CA2C32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66F5CE18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EF055F7" w14:textId="77777777" w:rsidR="00CA2C32" w:rsidRPr="00E81743" w:rsidRDefault="00CA2C32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</w:tbl>
    <w:p w14:paraId="6EFC22A7" w14:textId="77777777" w:rsidR="00CA2C32" w:rsidRPr="00D3673E" w:rsidRDefault="00CA2C32" w:rsidP="00CA2C32">
      <w:pPr>
        <w:shd w:val="clear" w:color="auto" w:fill="FFFFFF"/>
        <w:jc w:val="both"/>
        <w:rPr>
          <w:color w:val="000000"/>
          <w:lang w:eastAsia="ru-RU"/>
        </w:rPr>
      </w:pPr>
    </w:p>
    <w:p w14:paraId="59CA528F" w14:textId="77777777" w:rsidR="00CA2C32" w:rsidRPr="00D3673E" w:rsidRDefault="00CA2C32" w:rsidP="00CA2C32">
      <w:pPr>
        <w:shd w:val="clear" w:color="auto" w:fill="FFFFFF"/>
        <w:ind w:firstLine="709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9.</w:t>
      </w:r>
      <w:r w:rsidRPr="00D3673E">
        <w:rPr>
          <w:color w:val="000000"/>
          <w:lang w:eastAsia="ru-RU"/>
        </w:rPr>
        <w:t> Дайте определения понятий:</w:t>
      </w:r>
    </w:p>
    <w:p w14:paraId="41CE1563" w14:textId="77777777" w:rsidR="00CA2C32" w:rsidRPr="00D3673E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Сделка - ……………………………………………………………….</w:t>
      </w:r>
    </w:p>
    <w:p w14:paraId="1A173DDA" w14:textId="77777777" w:rsidR="00CA2C32" w:rsidRPr="00D3673E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Реальная сделка - …………………………………………………….</w:t>
      </w:r>
    </w:p>
    <w:p w14:paraId="08AC813B" w14:textId="77777777" w:rsidR="00CA2C32" w:rsidRPr="00D3673E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Консенсуальная сделка - ……………………………………………..</w:t>
      </w:r>
    </w:p>
    <w:p w14:paraId="5CE66E47" w14:textId="77777777" w:rsidR="00CA2C32" w:rsidRPr="00D3673E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Возмездная сделка - ………………………………………………..</w:t>
      </w:r>
    </w:p>
    <w:p w14:paraId="0F217C54" w14:textId="77777777" w:rsidR="00CA2C32" w:rsidRPr="00D3673E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Безвозмездная сделка -……………………………………………..</w:t>
      </w:r>
    </w:p>
    <w:p w14:paraId="12AB5086" w14:textId="77777777" w:rsidR="00CA2C32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Ничтожная сделка -…………………………………………………</w:t>
      </w:r>
    </w:p>
    <w:p w14:paraId="513CEC63" w14:textId="77777777" w:rsidR="00CA2C32" w:rsidRDefault="00CA2C32" w:rsidP="00CA2C32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Оспоримая сделка - …………………………………………………</w:t>
      </w:r>
    </w:p>
    <w:p w14:paraId="29456549" w14:textId="77777777" w:rsidR="00CA2C32" w:rsidRPr="00D3673E" w:rsidRDefault="00CA2C32" w:rsidP="00CA2C32">
      <w:pPr>
        <w:shd w:val="clear" w:color="auto" w:fill="FFFFFF"/>
        <w:suppressAutoHyphens w:val="0"/>
        <w:rPr>
          <w:color w:val="000000"/>
          <w:lang w:eastAsia="ru-RU"/>
        </w:rPr>
      </w:pPr>
    </w:p>
    <w:p w14:paraId="664B7AC2" w14:textId="77777777" w:rsidR="00CA2C32" w:rsidRPr="00D3673E" w:rsidRDefault="00CA2C32" w:rsidP="00CA2C32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10.</w:t>
      </w:r>
      <w:r w:rsidRPr="00D3673E">
        <w:rPr>
          <w:color w:val="000000"/>
          <w:lang w:eastAsia="ru-RU"/>
        </w:rPr>
        <w:t xml:space="preserve"> Составить сравнительную характеристику недействительных сделок. Материал представить в виде таблицы.</w:t>
      </w:r>
    </w:p>
    <w:p w14:paraId="449C04FC" w14:textId="77777777" w:rsidR="00CA2C32" w:rsidRPr="00D3673E" w:rsidRDefault="00CA2C32" w:rsidP="00CA2C32">
      <w:pPr>
        <w:shd w:val="clear" w:color="auto" w:fill="FFFFFF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Таблица. - Сравнительная характеристика недействительных сделок</w:t>
      </w:r>
    </w:p>
    <w:p w14:paraId="307802DA" w14:textId="77777777" w:rsidR="00CA2C32" w:rsidRPr="00D3673E" w:rsidRDefault="00CA2C32" w:rsidP="00CA2C32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CA2C32" w:rsidRPr="00D3673E" w14:paraId="0EDF2333" w14:textId="77777777" w:rsidTr="0063427A">
        <w:tc>
          <w:tcPr>
            <w:tcW w:w="4672" w:type="dxa"/>
          </w:tcPr>
          <w:p w14:paraId="07122DBB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оспоримые</w:t>
            </w:r>
          </w:p>
        </w:tc>
        <w:tc>
          <w:tcPr>
            <w:tcW w:w="4673" w:type="dxa"/>
          </w:tcPr>
          <w:p w14:paraId="5F710BD0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ничтожные</w:t>
            </w:r>
          </w:p>
        </w:tc>
      </w:tr>
      <w:tr w:rsidR="00CA2C32" w:rsidRPr="00D3673E" w14:paraId="00140DD0" w14:textId="77777777" w:rsidTr="0063427A">
        <w:tc>
          <w:tcPr>
            <w:tcW w:w="9345" w:type="dxa"/>
            <w:gridSpan w:val="2"/>
          </w:tcPr>
          <w:p w14:paraId="21561FF0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различия</w:t>
            </w:r>
          </w:p>
        </w:tc>
      </w:tr>
      <w:tr w:rsidR="00CA2C32" w:rsidRPr="00D3673E" w14:paraId="4A3E248B" w14:textId="77777777" w:rsidTr="0063427A">
        <w:tc>
          <w:tcPr>
            <w:tcW w:w="4672" w:type="dxa"/>
          </w:tcPr>
          <w:p w14:paraId="1C628CF4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0BC61C73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CA2C32" w:rsidRPr="00D3673E" w14:paraId="7F513A59" w14:textId="77777777" w:rsidTr="0063427A">
        <w:tc>
          <w:tcPr>
            <w:tcW w:w="9345" w:type="dxa"/>
            <w:gridSpan w:val="2"/>
          </w:tcPr>
          <w:p w14:paraId="4D0CCE40" w14:textId="77777777" w:rsidR="00CA2C32" w:rsidRPr="00E81743" w:rsidRDefault="00CA2C32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сила признания</w:t>
            </w:r>
          </w:p>
        </w:tc>
      </w:tr>
      <w:tr w:rsidR="00CA2C32" w:rsidRPr="00D3673E" w14:paraId="4D955494" w14:textId="77777777" w:rsidTr="0063427A">
        <w:tc>
          <w:tcPr>
            <w:tcW w:w="4672" w:type="dxa"/>
          </w:tcPr>
          <w:p w14:paraId="6A386503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10880786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CA2C32" w:rsidRPr="00D3673E" w14:paraId="00893B35" w14:textId="77777777" w:rsidTr="0063427A">
        <w:tc>
          <w:tcPr>
            <w:tcW w:w="9345" w:type="dxa"/>
            <w:gridSpan w:val="2"/>
          </w:tcPr>
          <w:p w14:paraId="74DA94BE" w14:textId="77777777" w:rsidR="00CA2C32" w:rsidRPr="00E81743" w:rsidRDefault="00CA2C32" w:rsidP="0063427A">
            <w:pPr>
              <w:jc w:val="center"/>
              <w:rPr>
                <w:bCs/>
                <w:iCs/>
                <w:color w:val="000000"/>
                <w:lang w:eastAsia="ru-RU"/>
              </w:rPr>
            </w:pPr>
            <w:r w:rsidRPr="00E81743">
              <w:rPr>
                <w:bCs/>
                <w:iCs/>
                <w:color w:val="000000"/>
                <w:lang w:eastAsia="ru-RU"/>
              </w:rPr>
              <w:t>требование о признании недействительности</w:t>
            </w:r>
          </w:p>
        </w:tc>
      </w:tr>
      <w:tr w:rsidR="00CA2C32" w:rsidRPr="00D3673E" w14:paraId="667253C2" w14:textId="77777777" w:rsidTr="0063427A">
        <w:tc>
          <w:tcPr>
            <w:tcW w:w="4672" w:type="dxa"/>
          </w:tcPr>
          <w:p w14:paraId="2BB10F3C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42A2465E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CA2C32" w:rsidRPr="00D3673E" w14:paraId="793D1B60" w14:textId="77777777" w:rsidTr="0063427A">
        <w:tc>
          <w:tcPr>
            <w:tcW w:w="9345" w:type="dxa"/>
            <w:gridSpan w:val="2"/>
          </w:tcPr>
          <w:p w14:paraId="4B042646" w14:textId="77777777" w:rsidR="00CA2C32" w:rsidRPr="00E81743" w:rsidRDefault="00CA2C32" w:rsidP="0063427A">
            <w:pPr>
              <w:jc w:val="center"/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время наступления недействительности сделки</w:t>
            </w:r>
          </w:p>
        </w:tc>
      </w:tr>
      <w:tr w:rsidR="00CA2C32" w:rsidRPr="00D3673E" w14:paraId="3A0842ED" w14:textId="77777777" w:rsidTr="0063427A">
        <w:tc>
          <w:tcPr>
            <w:tcW w:w="4672" w:type="dxa"/>
          </w:tcPr>
          <w:p w14:paraId="38502ACF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768727A1" w14:textId="77777777" w:rsidR="00CA2C32" w:rsidRPr="00E81743" w:rsidRDefault="00CA2C32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</w:tbl>
    <w:p w14:paraId="61DC634A" w14:textId="77777777" w:rsidR="00F85288" w:rsidRDefault="00F85288">
      <w:pPr>
        <w:tabs>
          <w:tab w:val="left" w:pos="360"/>
        </w:tabs>
        <w:jc w:val="center"/>
        <w:rPr>
          <w:b/>
        </w:rPr>
      </w:pPr>
      <w:r>
        <w:rPr>
          <w:b/>
        </w:rPr>
        <w:lastRenderedPageBreak/>
        <w:t>14. Образовательные технологии</w:t>
      </w:r>
    </w:p>
    <w:p w14:paraId="5ED9EFF6" w14:textId="77777777" w:rsidR="00F85288" w:rsidRDefault="00F85288">
      <w:pPr>
        <w:ind w:firstLine="360"/>
        <w:jc w:val="both"/>
      </w:pPr>
      <w:r>
        <w:rPr>
          <w:b/>
          <w:i/>
        </w:rPr>
        <w:tab/>
      </w:r>
      <w:r>
        <w:t>В рамках учебного курса предусмотрено чтение лекций с применением мультимедийных технологий (не менее 20%), проведение практикумов с разбором 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14:paraId="69D7A7A7" w14:textId="77777777" w:rsidR="00F85288" w:rsidRDefault="00F85288">
      <w:pPr>
        <w:ind w:firstLine="720"/>
        <w:jc w:val="both"/>
        <w:rPr>
          <w:szCs w:val="28"/>
        </w:rPr>
      </w:pPr>
      <w:r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14:paraId="1147921B" w14:textId="77777777" w:rsidR="00F85288" w:rsidRDefault="00F85288">
      <w:pPr>
        <w:pStyle w:val="Default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14:paraId="01BCC086" w14:textId="77777777" w:rsidR="00F85288" w:rsidRDefault="00F85288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14:paraId="41327653" w14:textId="77777777" w:rsidR="00F85288" w:rsidRDefault="00F85288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>
        <w:rPr>
          <w:rFonts w:ascii="Times New Roman" w:hAnsi="Times New Roman" w:cs="Times New Roman"/>
          <w:i/>
          <w:iCs/>
          <w:szCs w:val="28"/>
        </w:rPr>
        <w:t>Internet</w:t>
      </w:r>
      <w:proofErr w:type="spellEnd"/>
      <w:r>
        <w:rPr>
          <w:rFonts w:ascii="Times New Roman" w:hAnsi="Times New Roman" w:cs="Times New Roman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14:paraId="47F216FC" w14:textId="77777777" w:rsidR="00F85288" w:rsidRDefault="00F85288">
      <w:pPr>
        <w:pStyle w:val="Default"/>
        <w:numPr>
          <w:ilvl w:val="0"/>
          <w:numId w:val="2"/>
        </w:numPr>
        <w:ind w:firstLine="720"/>
        <w:jc w:val="both"/>
        <w:rPr>
          <w:color w:val="auto"/>
          <w:sz w:val="20"/>
        </w:rPr>
      </w:pPr>
      <w:r>
        <w:rPr>
          <w:rFonts w:ascii="Times New Roman" w:hAnsi="Times New Roman" w:cs="Times New Roman"/>
          <w:color w:val="auto"/>
        </w:rPr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14:paraId="2D68A14F" w14:textId="77777777" w:rsidR="00F85288" w:rsidRDefault="00F85288">
      <w:pPr>
        <w:pStyle w:val="Default"/>
        <w:rPr>
          <w:color w:val="auto"/>
          <w:sz w:val="20"/>
        </w:rPr>
      </w:pPr>
    </w:p>
    <w:p w14:paraId="22010C6C" w14:textId="77777777" w:rsidR="00F85288" w:rsidRDefault="00F85288" w:rsidP="005E1890">
      <w:pPr>
        <w:jc w:val="center"/>
        <w:rPr>
          <w:b/>
          <w:i/>
        </w:rPr>
      </w:pPr>
      <w:r>
        <w:rPr>
          <w:b/>
        </w:rPr>
        <w:t>15. Перечень учебно-методического обеспечения для обучающихся по дисциплине</w:t>
      </w:r>
    </w:p>
    <w:p w14:paraId="1D4651F8" w14:textId="77777777" w:rsidR="00F85288" w:rsidRDefault="00F85288" w:rsidP="00DF2B07">
      <w:pPr>
        <w:ind w:firstLine="360"/>
        <w:jc w:val="center"/>
        <w:rPr>
          <w:b/>
        </w:rPr>
      </w:pPr>
    </w:p>
    <w:p w14:paraId="2DC35C8E" w14:textId="77777777" w:rsidR="00F85288" w:rsidRDefault="00F85288" w:rsidP="00DF2B07">
      <w:pPr>
        <w:ind w:firstLine="360"/>
        <w:jc w:val="center"/>
        <w:rPr>
          <w:b/>
        </w:rPr>
      </w:pPr>
      <w:r>
        <w:rPr>
          <w:b/>
        </w:rPr>
        <w:t>Основная литература</w:t>
      </w:r>
    </w:p>
    <w:p w14:paraId="4AC717EC" w14:textId="4B9D3DFD" w:rsidR="00E20000" w:rsidRPr="00012AC3" w:rsidRDefault="00E20000" w:rsidP="00E20000">
      <w:pPr>
        <w:ind w:firstLine="709"/>
        <w:jc w:val="both"/>
      </w:pPr>
      <w:bookmarkStart w:id="6" w:name="_Hlk144479423"/>
      <w:r>
        <w:t>1.</w:t>
      </w:r>
      <w:r w:rsidRPr="00305DD6">
        <w:t xml:space="preserve">Буторин, М. В. Правоведение : учебное пособие / М. В. </w:t>
      </w:r>
      <w:proofErr w:type="spellStart"/>
      <w:r w:rsidRPr="00305DD6">
        <w:t>Буторин</w:t>
      </w:r>
      <w:proofErr w:type="spellEnd"/>
      <w:r w:rsidRPr="00305DD6">
        <w:t xml:space="preserve">. — Санкт-Петербург : Санкт-Петербургский государственный университет промышленных технологий и дизайна, 2019. — 180 c. — Текст : электронный // Цифровой образовательный ресурс IPR SMART : [сайт]. — URL: https://www.iprbookshop.ru/102460.html.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пользователей. - DOI: https://doi.org/10.23682/102460</w:t>
      </w:r>
    </w:p>
    <w:p w14:paraId="52ED9904" w14:textId="10408229" w:rsidR="00E20000" w:rsidRPr="00012AC3" w:rsidRDefault="00E20000" w:rsidP="00E20000">
      <w:pPr>
        <w:ind w:firstLine="709"/>
        <w:jc w:val="both"/>
      </w:pPr>
      <w:r>
        <w:t xml:space="preserve">2. </w:t>
      </w:r>
      <w:r w:rsidRPr="00305DD6">
        <w:t xml:space="preserve">Правоведение : учебник для студентов неюридического профиля / С. С. </w:t>
      </w:r>
      <w:proofErr w:type="spellStart"/>
      <w:r w:rsidRPr="00305DD6">
        <w:t>Маилян</w:t>
      </w:r>
      <w:proofErr w:type="spellEnd"/>
      <w:r w:rsidRPr="00305DD6">
        <w:t xml:space="preserve">, О. В. </w:t>
      </w:r>
      <w:proofErr w:type="spellStart"/>
      <w:r w:rsidRPr="00305DD6">
        <w:t>Зиборов</w:t>
      </w:r>
      <w:proofErr w:type="spellEnd"/>
      <w:r w:rsidRPr="00305DD6">
        <w:t xml:space="preserve">, Н. Д. </w:t>
      </w:r>
      <w:proofErr w:type="spellStart"/>
      <w:r w:rsidRPr="00305DD6">
        <w:t>Эриашвили</w:t>
      </w:r>
      <w:proofErr w:type="spellEnd"/>
      <w:r w:rsidRPr="00305DD6">
        <w:t xml:space="preserve"> [и др.] ; под редакцией С. С. </w:t>
      </w:r>
      <w:proofErr w:type="spellStart"/>
      <w:r w:rsidRPr="00305DD6">
        <w:t>Маиляна</w:t>
      </w:r>
      <w:proofErr w:type="spellEnd"/>
      <w:r w:rsidRPr="00305DD6">
        <w:t xml:space="preserve">. — 4-е изд. — Москва : ЮНИТИ-ДАНА, 2019. — 431 c. — ISBN 978-5-238-03157-6. — Текст : электронный // Цифровой образовательный ресурс IPR SMART : [сайт]. — URL: https://www.iprbookshop.ru/109234.html.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</w:t>
      </w:r>
    </w:p>
    <w:p w14:paraId="001417F5" w14:textId="77777777" w:rsidR="00E20000" w:rsidRDefault="00E20000" w:rsidP="00E20000">
      <w:pPr>
        <w:ind w:firstLine="709"/>
        <w:jc w:val="both"/>
      </w:pPr>
    </w:p>
    <w:p w14:paraId="1DE7BBE4" w14:textId="77777777" w:rsidR="00E20000" w:rsidRPr="00305DD6" w:rsidRDefault="00E20000" w:rsidP="00E20000">
      <w:pPr>
        <w:tabs>
          <w:tab w:val="left" w:pos="960"/>
          <w:tab w:val="left" w:pos="1260"/>
        </w:tabs>
        <w:spacing w:after="160" w:line="259" w:lineRule="auto"/>
        <w:jc w:val="center"/>
        <w:rPr>
          <w:b/>
          <w:sz w:val="22"/>
          <w:szCs w:val="22"/>
        </w:rPr>
      </w:pPr>
      <w:r w:rsidRPr="00305DD6">
        <w:rPr>
          <w:b/>
        </w:rPr>
        <w:t>Дополнительная литература</w:t>
      </w:r>
    </w:p>
    <w:p w14:paraId="5E1FE1E9" w14:textId="06F46751" w:rsidR="00E20000" w:rsidRPr="00012AC3" w:rsidRDefault="00E20000" w:rsidP="00E20000">
      <w:pPr>
        <w:ind w:firstLine="709"/>
        <w:jc w:val="both"/>
      </w:pPr>
      <w:r>
        <w:t xml:space="preserve">3. </w:t>
      </w:r>
      <w:r w:rsidRPr="00012AC3">
        <w:t xml:space="preserve">Правоведение : учебное пособие / Н. В. Мирошниченко, О. В. Жданова, Н. В. Еременко [и др.]. — Ставрополь : Ставропольский государственный аграрный университет, 2021. — 146 c. — Текст : электронный // Цифровой образовательный ресурс IPR SMART : [сайт]. — URL: https://www.iprbookshop.ru/121693.html.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82A8515" w14:textId="46A2A9B7" w:rsidR="00E20000" w:rsidRPr="00012AC3" w:rsidRDefault="00E20000" w:rsidP="00E20000">
      <w:pPr>
        <w:ind w:firstLine="709"/>
        <w:jc w:val="both"/>
      </w:pPr>
      <w:r>
        <w:t xml:space="preserve">4. </w:t>
      </w:r>
      <w:r w:rsidRPr="00012AC3">
        <w:t xml:space="preserve">Правоведение : учебное пособие / составители Д. З. </w:t>
      </w:r>
      <w:proofErr w:type="spellStart"/>
      <w:r w:rsidRPr="00012AC3">
        <w:t>Муртаевой</w:t>
      </w:r>
      <w:proofErr w:type="spellEnd"/>
      <w:r w:rsidRPr="00012AC3">
        <w:t xml:space="preserve">, В. Р. </w:t>
      </w:r>
      <w:proofErr w:type="spellStart"/>
      <w:r w:rsidRPr="00012AC3">
        <w:t>Набиуллиной</w:t>
      </w:r>
      <w:proofErr w:type="spellEnd"/>
      <w:r w:rsidRPr="00012AC3">
        <w:t xml:space="preserve">. — Тюмень : Государственный аграрный университет Северного Зауралья, 2021. — 224 c. — Текст : электронный // Цифровой образовательный ресурс IPR SMART : [сайт]. — URL: https://www.iprbookshop.ru/108804.html.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2403D82" w14:textId="4240427E" w:rsidR="00E20000" w:rsidRPr="00012AC3" w:rsidRDefault="00E20000" w:rsidP="00E20000">
      <w:pPr>
        <w:ind w:firstLine="709"/>
        <w:jc w:val="both"/>
      </w:pPr>
      <w:r>
        <w:t xml:space="preserve">5. </w:t>
      </w:r>
      <w:r w:rsidRPr="00012AC3">
        <w:t xml:space="preserve">Правоведение : учебное пособие образовательной программы </w:t>
      </w:r>
      <w:proofErr w:type="spellStart"/>
      <w:r w:rsidRPr="00012AC3">
        <w:t>бакалавриата</w:t>
      </w:r>
      <w:proofErr w:type="spellEnd"/>
      <w:r w:rsidRPr="00012AC3">
        <w:t xml:space="preserve"> / составители В. П. </w:t>
      </w:r>
      <w:proofErr w:type="spellStart"/>
      <w:r w:rsidRPr="00012AC3">
        <w:t>Ворушило</w:t>
      </w:r>
      <w:proofErr w:type="spellEnd"/>
      <w:r w:rsidRPr="00012AC3">
        <w:t xml:space="preserve"> [и др.]. — Донецк : Донецкая академия управления и государственной службы, 2019. — 190 c. — Текст : электронный // Цифровой образовательный ресурс IPR SMART : [сайт]. — URL: https://www.iprbookshop.ru/123499.html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bookmarkEnd w:id="6"/>
    <w:p w14:paraId="3643A4D4" w14:textId="77777777" w:rsidR="00BF3E7B" w:rsidRDefault="00BF3E7B" w:rsidP="00DF2B07">
      <w:pPr>
        <w:jc w:val="center"/>
        <w:rPr>
          <w:b/>
        </w:rPr>
      </w:pPr>
    </w:p>
    <w:p w14:paraId="3C962010" w14:textId="77777777" w:rsidR="00F85288" w:rsidRPr="005E1890" w:rsidRDefault="00F85288" w:rsidP="00DF2B07">
      <w:pPr>
        <w:jc w:val="center"/>
        <w:rPr>
          <w:b/>
        </w:rPr>
      </w:pPr>
      <w:r>
        <w:rPr>
          <w:b/>
        </w:rPr>
        <w:t>Периодические издания</w:t>
      </w:r>
    </w:p>
    <w:p w14:paraId="6658E857" w14:textId="019966A4" w:rsidR="00F85288" w:rsidRDefault="00654486" w:rsidP="00DF2B07">
      <w:pPr>
        <w:ind w:firstLine="720"/>
        <w:jc w:val="both"/>
      </w:pPr>
      <w:r>
        <w:t>6</w:t>
      </w:r>
      <w:r w:rsidR="00F85288">
        <w:t>. ЗАКОН И ПРАВО: - научно-правовой журнал. – М, Издательство      ООО "Издательство "</w:t>
      </w:r>
      <w:proofErr w:type="spellStart"/>
      <w:r w:rsidR="00F85288">
        <w:t>Юнити</w:t>
      </w:r>
      <w:proofErr w:type="spellEnd"/>
      <w:r w:rsidR="00F85288">
        <w:t>-Дана", (2015-202</w:t>
      </w:r>
      <w:r w:rsidR="00BF3E7B">
        <w:t>3</w:t>
      </w:r>
      <w:r w:rsidR="00F85288">
        <w:t>).</w:t>
      </w:r>
    </w:p>
    <w:p w14:paraId="7BD64C56" w14:textId="77777777" w:rsidR="00F85288" w:rsidRPr="00FC4370" w:rsidRDefault="00F85288" w:rsidP="00DF2B07">
      <w:pPr>
        <w:ind w:firstLine="720"/>
        <w:jc w:val="both"/>
      </w:pPr>
      <w:r>
        <w:rPr>
          <w:shd w:val="clear" w:color="auto" w:fill="FFFFFF"/>
        </w:rPr>
        <w:lastRenderedPageBreak/>
        <w:t>Режим доступа</w:t>
      </w:r>
      <w:proofErr w:type="gramStart"/>
      <w:r>
        <w:rPr>
          <w:shd w:val="clear" w:color="auto" w:fill="FFFFFF"/>
        </w:rPr>
        <w:t xml:space="preserve"> :</w:t>
      </w:r>
      <w:proofErr w:type="spellStart"/>
      <w:proofErr w:type="gramEnd"/>
      <w:r w:rsidR="00CA2C32">
        <w:fldChar w:fldCharType="begin"/>
      </w:r>
      <w:r w:rsidR="00CA2C32">
        <w:instrText xml:space="preserve"> HYPERLINK "https://www.elibrary.ru/title_about_new.asp?id=8684" </w:instrText>
      </w:r>
      <w:r w:rsidR="00CA2C32">
        <w:fldChar w:fldCharType="separate"/>
      </w:r>
      <w:r>
        <w:rPr>
          <w:rStyle w:val="a6"/>
        </w:rPr>
        <w:t>https</w:t>
      </w:r>
      <w:proofErr w:type="spellEnd"/>
      <w:r>
        <w:rPr>
          <w:rStyle w:val="a6"/>
        </w:rPr>
        <w:t>://www.elibrary.ru/title_about_new.asp?id=8684</w:t>
      </w:r>
      <w:r w:rsidR="00CA2C32">
        <w:rPr>
          <w:rStyle w:val="a6"/>
        </w:rPr>
        <w:fldChar w:fldCharType="end"/>
      </w:r>
    </w:p>
    <w:p w14:paraId="673B6D4F" w14:textId="77777777" w:rsidR="00F85288" w:rsidRDefault="00F85288" w:rsidP="0061081F">
      <w:pPr>
        <w:ind w:firstLine="360"/>
        <w:jc w:val="both"/>
        <w:rPr>
          <w:b/>
          <w:i/>
        </w:rPr>
      </w:pPr>
    </w:p>
    <w:p w14:paraId="6DDD6975" w14:textId="77777777" w:rsidR="00D51F85" w:rsidRPr="00D51F85" w:rsidRDefault="00D51F85" w:rsidP="00D51F85">
      <w:pPr>
        <w:suppressAutoHyphens w:val="0"/>
        <w:jc w:val="center"/>
        <w:rPr>
          <w:b/>
          <w:lang w:eastAsia="ru-RU"/>
        </w:rPr>
      </w:pPr>
      <w:r w:rsidRPr="00D51F85">
        <w:rPr>
          <w:b/>
          <w:lang w:eastAsia="ru-RU"/>
        </w:rPr>
        <w:t>16. Материально-техническое обеспечение</w:t>
      </w:r>
    </w:p>
    <w:p w14:paraId="62238DB6" w14:textId="77777777" w:rsidR="00D51F85" w:rsidRPr="00D51F85" w:rsidRDefault="00D51F85" w:rsidP="00D51F85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14:paraId="090061A7" w14:textId="77777777" w:rsidR="00D51F85" w:rsidRPr="00D51F85" w:rsidRDefault="00D51F85" w:rsidP="00D51F85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D51F85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6EAEF1AC" w14:textId="77777777" w:rsidR="00D51F85" w:rsidRPr="00D51F85" w:rsidRDefault="00D51F85" w:rsidP="00D51F85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D51F85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487A418E" w14:textId="77777777" w:rsidR="00F85288" w:rsidRPr="00D51F85" w:rsidRDefault="00D51F85" w:rsidP="00D51F85">
      <w:pPr>
        <w:pStyle w:val="afe"/>
        <w:tabs>
          <w:tab w:val="clear" w:pos="420"/>
        </w:tabs>
        <w:spacing w:line="240" w:lineRule="auto"/>
        <w:ind w:left="0" w:firstLine="567"/>
        <w:rPr>
          <w:lang w:val="en-US"/>
        </w:rPr>
      </w:pPr>
      <w:r w:rsidRPr="00D51F85">
        <w:rPr>
          <w:rFonts w:eastAsia="Courier New" w:cs="Courier New"/>
          <w:color w:val="000000"/>
          <w:szCs w:val="18"/>
          <w:lang w:bidi="ru-RU"/>
        </w:rPr>
        <w:t>Программное</w:t>
      </w:r>
      <w:r w:rsidRPr="00D51F85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D51F85">
        <w:rPr>
          <w:rFonts w:eastAsia="Courier New" w:cs="Courier New"/>
          <w:color w:val="000000"/>
          <w:szCs w:val="18"/>
          <w:lang w:bidi="ru-RU"/>
        </w:rPr>
        <w:t>обеспечение</w:t>
      </w:r>
      <w:r w:rsidRPr="00D51F85">
        <w:rPr>
          <w:rFonts w:eastAsia="Courier New" w:cs="Courier New"/>
          <w:color w:val="000000"/>
          <w:szCs w:val="18"/>
          <w:lang w:val="en-US" w:bidi="ru-RU"/>
        </w:rPr>
        <w:t xml:space="preserve">: Microsoft Windows 7, Microsoft Office 2010 (Word, Excel, PowerPoint), </w:t>
      </w:r>
      <w:proofErr w:type="spellStart"/>
      <w:r w:rsidRPr="00D51F85">
        <w:rPr>
          <w:rFonts w:eastAsia="Courier New" w:cs="Courier New"/>
          <w:color w:val="000000"/>
          <w:szCs w:val="18"/>
          <w:lang w:val="en-US" w:bidi="ru-RU"/>
        </w:rPr>
        <w:t>GoogleChrome</w:t>
      </w:r>
      <w:proofErr w:type="spellEnd"/>
      <w:r w:rsidRPr="00D51F85">
        <w:rPr>
          <w:rFonts w:eastAsia="Courier New" w:cs="Courier New"/>
          <w:color w:val="000000"/>
          <w:szCs w:val="18"/>
          <w:lang w:val="en-US" w:bidi="ru-RU"/>
        </w:rPr>
        <w:t>.</w:t>
      </w:r>
    </w:p>
    <w:p w14:paraId="1531B7FC" w14:textId="4367DEF1" w:rsidR="00F85288" w:rsidRPr="00D51F85" w:rsidRDefault="00D62268" w:rsidP="00D3673E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3A646F3" wp14:editId="66C23493">
            <wp:simplePos x="0" y="0"/>
            <wp:positionH relativeFrom="column">
              <wp:posOffset>3686175</wp:posOffset>
            </wp:positionH>
            <wp:positionV relativeFrom="paragraph">
              <wp:posOffset>80010</wp:posOffset>
            </wp:positionV>
            <wp:extent cx="1304925" cy="609600"/>
            <wp:effectExtent l="0" t="0" r="0" b="0"/>
            <wp:wrapSquare wrapText="bothSides"/>
            <wp:docPr id="3" name="Рисунок 2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BF865" w14:textId="77777777" w:rsidR="00F85288" w:rsidRDefault="00F85288" w:rsidP="00127C5C">
      <w:pPr>
        <w:autoSpaceDE w:val="0"/>
        <w:spacing w:before="222"/>
        <w:ind w:firstLine="709"/>
        <w:rPr>
          <w:b/>
        </w:rPr>
      </w:pPr>
      <w:r>
        <w:t xml:space="preserve">Рабочую программу составил доц. каф. ЭГН                                               Н.А. </w:t>
      </w:r>
      <w:proofErr w:type="spellStart"/>
      <w:r>
        <w:t>Дикун</w:t>
      </w:r>
      <w:proofErr w:type="spellEnd"/>
    </w:p>
    <w:p w14:paraId="5C24F6DC" w14:textId="41CF0552" w:rsidR="00BF3E7B" w:rsidRDefault="00BF3E7B">
      <w:pPr>
        <w:tabs>
          <w:tab w:val="left" w:pos="735"/>
        </w:tabs>
        <w:jc w:val="center"/>
        <w:rPr>
          <w:b/>
        </w:rPr>
      </w:pPr>
    </w:p>
    <w:p w14:paraId="1A02688C" w14:textId="77777777" w:rsidR="00BF3E7B" w:rsidRPr="00BF3E7B" w:rsidRDefault="00BF3E7B" w:rsidP="00BF3E7B"/>
    <w:p w14:paraId="41374E84" w14:textId="77777777" w:rsidR="00BF3E7B" w:rsidRPr="00BF3E7B" w:rsidRDefault="00BF3E7B" w:rsidP="00BF3E7B"/>
    <w:p w14:paraId="3E0BE81E" w14:textId="01CC04AF" w:rsidR="00BF3E7B" w:rsidRDefault="00BF3E7B" w:rsidP="00BF3E7B"/>
    <w:p w14:paraId="1D7F7F18" w14:textId="77777777" w:rsidR="00BF3E7B" w:rsidRPr="00BF3E7B" w:rsidRDefault="00BF3E7B" w:rsidP="00BF3E7B">
      <w:pPr>
        <w:tabs>
          <w:tab w:val="left" w:pos="735"/>
        </w:tabs>
        <w:ind w:firstLine="709"/>
        <w:jc w:val="right"/>
        <w:rPr>
          <w:b/>
          <w:lang w:eastAsia="ru-RU"/>
        </w:rPr>
      </w:pPr>
      <w:r>
        <w:tab/>
      </w:r>
      <w:r w:rsidRPr="00BF3E7B">
        <w:rPr>
          <w:b/>
          <w:lang w:eastAsia="ru-RU"/>
        </w:rPr>
        <w:t>17. Дополнения и изменения в рабочей программе</w:t>
      </w:r>
    </w:p>
    <w:p w14:paraId="3F3B8227" w14:textId="77777777" w:rsidR="00BF3E7B" w:rsidRPr="00BF3E7B" w:rsidRDefault="00BF3E7B" w:rsidP="00BF3E7B">
      <w:pPr>
        <w:suppressAutoHyphens w:val="0"/>
        <w:jc w:val="center"/>
        <w:rPr>
          <w:b/>
          <w:lang w:eastAsia="ru-RU"/>
        </w:rPr>
      </w:pPr>
    </w:p>
    <w:p w14:paraId="68FCE21D" w14:textId="77777777" w:rsidR="00BF3E7B" w:rsidRPr="00BF3E7B" w:rsidRDefault="00BF3E7B" w:rsidP="00BF3E7B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BF3E7B">
        <w:rPr>
          <w:lang w:eastAsia="ru-RU"/>
        </w:rPr>
        <w:t>Рабочая программа пересмотрена на заседании кафедры</w:t>
      </w:r>
    </w:p>
    <w:p w14:paraId="487B6B78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  <w:r w:rsidRPr="00BF3E7B">
        <w:rPr>
          <w:lang w:eastAsia="ru-RU"/>
        </w:rPr>
        <w:t>«____»_________ 20   ___ года, протокол № _________</w:t>
      </w:r>
    </w:p>
    <w:p w14:paraId="41D6BAE0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</w:p>
    <w:p w14:paraId="65CC0CDF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  <w:r w:rsidRPr="00BF3E7B">
        <w:rPr>
          <w:lang w:eastAsia="ru-RU"/>
        </w:rPr>
        <w:t>Зав. кафедрой _______________/_____________/</w:t>
      </w:r>
    </w:p>
    <w:p w14:paraId="6016BD9F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</w:p>
    <w:p w14:paraId="63756B34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  <w:r w:rsidRPr="00BF3E7B">
        <w:rPr>
          <w:lang w:eastAsia="ru-RU"/>
        </w:rPr>
        <w:t>Внесенные изменения утверждены на заседании УМКС/УМКН</w:t>
      </w:r>
    </w:p>
    <w:p w14:paraId="2A9EA00E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  <w:r w:rsidRPr="00BF3E7B">
        <w:rPr>
          <w:lang w:eastAsia="ru-RU"/>
        </w:rPr>
        <w:t>«_____»_________ 20  __ года, протокол № ____</w:t>
      </w:r>
    </w:p>
    <w:p w14:paraId="226EFDB9" w14:textId="77777777" w:rsidR="00BF3E7B" w:rsidRPr="00BF3E7B" w:rsidRDefault="00BF3E7B" w:rsidP="00BF3E7B">
      <w:pPr>
        <w:suppressAutoHyphens w:val="0"/>
        <w:jc w:val="right"/>
        <w:rPr>
          <w:lang w:eastAsia="ru-RU"/>
        </w:rPr>
      </w:pPr>
    </w:p>
    <w:p w14:paraId="0ADC622D" w14:textId="1708645F" w:rsidR="00F85288" w:rsidRPr="00BF3E7B" w:rsidRDefault="00BF3E7B" w:rsidP="00BF3E7B">
      <w:pPr>
        <w:tabs>
          <w:tab w:val="left" w:pos="6195"/>
        </w:tabs>
      </w:pPr>
      <w:r w:rsidRPr="00BF3E7B">
        <w:rPr>
          <w:lang w:eastAsia="ru-RU"/>
        </w:rPr>
        <w:t xml:space="preserve">                                                                            Председатель УМКН ________/______________/</w:t>
      </w:r>
    </w:p>
    <w:sectPr w:rsidR="00F85288" w:rsidRPr="00BF3E7B" w:rsidSect="00C5494C">
      <w:headerReference w:type="default" r:id="rId12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CFD82" w14:textId="77777777" w:rsidR="000038DE" w:rsidRDefault="000038DE">
      <w:r>
        <w:separator/>
      </w:r>
    </w:p>
  </w:endnote>
  <w:endnote w:type="continuationSeparator" w:id="0">
    <w:p w14:paraId="32208376" w14:textId="77777777" w:rsidR="000038DE" w:rsidRDefault="00003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52C6E" w14:textId="77777777" w:rsidR="000038DE" w:rsidRDefault="000038DE">
      <w:r>
        <w:separator/>
      </w:r>
    </w:p>
  </w:footnote>
  <w:footnote w:type="continuationSeparator" w:id="0">
    <w:p w14:paraId="5517E38B" w14:textId="77777777" w:rsidR="000038DE" w:rsidRDefault="000038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995F" w14:textId="7D9A563B" w:rsidR="00F85288" w:rsidRDefault="00D62268">
    <w:pPr>
      <w:pStyle w:val="af0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EC92B87" wp14:editId="526B68A5">
              <wp:simplePos x="0" y="0"/>
              <wp:positionH relativeFrom="page">
                <wp:posOffset>7047230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7A379" w14:textId="77777777" w:rsidR="00F85288" w:rsidRDefault="00F85288">
                          <w:pPr>
                            <w:pStyle w:val="af0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8377B">
                            <w:rPr>
                              <w:rStyle w:val="a5"/>
                              <w:noProof/>
                            </w:rPr>
                            <w:t>15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9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    <v:fill opacity="0"/>
              <v:textbox inset="0,0,0,0">
                <w:txbxContent>
                  <w:p w14:paraId="5697A379" w14:textId="77777777" w:rsidR="00F85288" w:rsidRDefault="00F85288">
                    <w:pPr>
                      <w:pStyle w:val="af0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8377B">
                      <w:rPr>
                        <w:rStyle w:val="a5"/>
                        <w:noProof/>
                      </w:rPr>
                      <w:t>15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7874"/>
        </w:tabs>
        <w:ind w:left="7854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8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3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401675"/>
    <w:multiLevelType w:val="hybridMultilevel"/>
    <w:tmpl w:val="61E407A4"/>
    <w:lvl w:ilvl="0" w:tplc="58646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39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0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7"/>
  </w:num>
  <w:num w:numId="15">
    <w:abstractNumId w:val="18"/>
  </w:num>
  <w:num w:numId="16">
    <w:abstractNumId w:val="35"/>
  </w:num>
  <w:num w:numId="17">
    <w:abstractNumId w:val="12"/>
  </w:num>
  <w:num w:numId="18">
    <w:abstractNumId w:val="29"/>
  </w:num>
  <w:num w:numId="19">
    <w:abstractNumId w:val="19"/>
  </w:num>
  <w:num w:numId="20">
    <w:abstractNumId w:val="11"/>
  </w:num>
  <w:num w:numId="21">
    <w:abstractNumId w:val="36"/>
  </w:num>
  <w:num w:numId="22">
    <w:abstractNumId w:val="34"/>
  </w:num>
  <w:num w:numId="23">
    <w:abstractNumId w:val="23"/>
  </w:num>
  <w:num w:numId="24">
    <w:abstractNumId w:val="33"/>
  </w:num>
  <w:num w:numId="25">
    <w:abstractNumId w:val="31"/>
  </w:num>
  <w:num w:numId="26">
    <w:abstractNumId w:val="21"/>
  </w:num>
  <w:num w:numId="27">
    <w:abstractNumId w:val="25"/>
  </w:num>
  <w:num w:numId="28">
    <w:abstractNumId w:val="24"/>
  </w:num>
  <w:num w:numId="29">
    <w:abstractNumId w:val="32"/>
  </w:num>
  <w:num w:numId="30">
    <w:abstractNumId w:val="15"/>
  </w:num>
  <w:num w:numId="31">
    <w:abstractNumId w:val="37"/>
  </w:num>
  <w:num w:numId="32">
    <w:abstractNumId w:val="26"/>
  </w:num>
  <w:num w:numId="33">
    <w:abstractNumId w:val="20"/>
  </w:num>
  <w:num w:numId="34">
    <w:abstractNumId w:val="14"/>
  </w:num>
  <w:num w:numId="35">
    <w:abstractNumId w:val="40"/>
  </w:num>
  <w:num w:numId="36">
    <w:abstractNumId w:val="22"/>
  </w:num>
  <w:num w:numId="37">
    <w:abstractNumId w:val="38"/>
  </w:num>
  <w:num w:numId="38">
    <w:abstractNumId w:val="16"/>
  </w:num>
  <w:num w:numId="39">
    <w:abstractNumId w:val="28"/>
  </w:num>
  <w:num w:numId="40">
    <w:abstractNumId w:val="13"/>
  </w:num>
  <w:num w:numId="41">
    <w:abstractNumId w:val="39"/>
  </w:num>
  <w:num w:numId="42">
    <w:abstractNumId w:val="17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80"/>
    <w:rsid w:val="0000141A"/>
    <w:rsid w:val="000038DE"/>
    <w:rsid w:val="00014A6E"/>
    <w:rsid w:val="00031EA9"/>
    <w:rsid w:val="00042A1E"/>
    <w:rsid w:val="000615EB"/>
    <w:rsid w:val="000943ED"/>
    <w:rsid w:val="000A7BDD"/>
    <w:rsid w:val="000B2087"/>
    <w:rsid w:val="000C0A53"/>
    <w:rsid w:val="000C3FA1"/>
    <w:rsid w:val="000E6F13"/>
    <w:rsid w:val="000F5BA6"/>
    <w:rsid w:val="00102566"/>
    <w:rsid w:val="00121DC1"/>
    <w:rsid w:val="00122D51"/>
    <w:rsid w:val="00127C5C"/>
    <w:rsid w:val="001450A9"/>
    <w:rsid w:val="0015469A"/>
    <w:rsid w:val="00193797"/>
    <w:rsid w:val="001A17BF"/>
    <w:rsid w:val="001B2405"/>
    <w:rsid w:val="001D6D2F"/>
    <w:rsid w:val="001E4F54"/>
    <w:rsid w:val="0022386B"/>
    <w:rsid w:val="00225A6E"/>
    <w:rsid w:val="00234899"/>
    <w:rsid w:val="00252EA1"/>
    <w:rsid w:val="002762CB"/>
    <w:rsid w:val="00276EA9"/>
    <w:rsid w:val="002916FB"/>
    <w:rsid w:val="002A040C"/>
    <w:rsid w:val="002A14CC"/>
    <w:rsid w:val="002A3388"/>
    <w:rsid w:val="002B71CF"/>
    <w:rsid w:val="002E2693"/>
    <w:rsid w:val="003210D4"/>
    <w:rsid w:val="00334B0B"/>
    <w:rsid w:val="0036136F"/>
    <w:rsid w:val="00380A28"/>
    <w:rsid w:val="003855CA"/>
    <w:rsid w:val="003C1C5F"/>
    <w:rsid w:val="003E258D"/>
    <w:rsid w:val="003F0252"/>
    <w:rsid w:val="003F4D93"/>
    <w:rsid w:val="00470571"/>
    <w:rsid w:val="004931D0"/>
    <w:rsid w:val="0049390A"/>
    <w:rsid w:val="004D404D"/>
    <w:rsid w:val="004D5839"/>
    <w:rsid w:val="004F3144"/>
    <w:rsid w:val="004F60E6"/>
    <w:rsid w:val="0050046C"/>
    <w:rsid w:val="00513B38"/>
    <w:rsid w:val="00522F21"/>
    <w:rsid w:val="00530C57"/>
    <w:rsid w:val="00535D50"/>
    <w:rsid w:val="00541239"/>
    <w:rsid w:val="00553D7C"/>
    <w:rsid w:val="00574316"/>
    <w:rsid w:val="00576612"/>
    <w:rsid w:val="005950F5"/>
    <w:rsid w:val="005A48EB"/>
    <w:rsid w:val="005A503C"/>
    <w:rsid w:val="005B4D7B"/>
    <w:rsid w:val="005B7E8E"/>
    <w:rsid w:val="005E04E0"/>
    <w:rsid w:val="005E1890"/>
    <w:rsid w:val="0061081F"/>
    <w:rsid w:val="00645D22"/>
    <w:rsid w:val="00654486"/>
    <w:rsid w:val="00686B37"/>
    <w:rsid w:val="006A353A"/>
    <w:rsid w:val="006B0531"/>
    <w:rsid w:val="006D567A"/>
    <w:rsid w:val="006D6E0B"/>
    <w:rsid w:val="006E4674"/>
    <w:rsid w:val="006F3F74"/>
    <w:rsid w:val="006F5C1C"/>
    <w:rsid w:val="00766952"/>
    <w:rsid w:val="007778EE"/>
    <w:rsid w:val="00780318"/>
    <w:rsid w:val="007E6E92"/>
    <w:rsid w:val="008052D1"/>
    <w:rsid w:val="0081201E"/>
    <w:rsid w:val="00825E77"/>
    <w:rsid w:val="00855449"/>
    <w:rsid w:val="00862E2A"/>
    <w:rsid w:val="008673B1"/>
    <w:rsid w:val="008948C7"/>
    <w:rsid w:val="008B3AEC"/>
    <w:rsid w:val="008E338B"/>
    <w:rsid w:val="008E47FF"/>
    <w:rsid w:val="008F4AB5"/>
    <w:rsid w:val="008F6490"/>
    <w:rsid w:val="00904857"/>
    <w:rsid w:val="00906EA7"/>
    <w:rsid w:val="00933074"/>
    <w:rsid w:val="00933743"/>
    <w:rsid w:val="00934F2B"/>
    <w:rsid w:val="00936CDE"/>
    <w:rsid w:val="009370BD"/>
    <w:rsid w:val="009431EC"/>
    <w:rsid w:val="009545F5"/>
    <w:rsid w:val="00956965"/>
    <w:rsid w:val="00962E15"/>
    <w:rsid w:val="00971E6D"/>
    <w:rsid w:val="00982E2B"/>
    <w:rsid w:val="00983CB2"/>
    <w:rsid w:val="009A43C6"/>
    <w:rsid w:val="009A731C"/>
    <w:rsid w:val="009D5953"/>
    <w:rsid w:val="00A16949"/>
    <w:rsid w:val="00A378D5"/>
    <w:rsid w:val="00A77E92"/>
    <w:rsid w:val="00A8377B"/>
    <w:rsid w:val="00A848C8"/>
    <w:rsid w:val="00A917BF"/>
    <w:rsid w:val="00A9681D"/>
    <w:rsid w:val="00AA7138"/>
    <w:rsid w:val="00AB4AEE"/>
    <w:rsid w:val="00AC03C2"/>
    <w:rsid w:val="00AC2C80"/>
    <w:rsid w:val="00AD286C"/>
    <w:rsid w:val="00B11BA1"/>
    <w:rsid w:val="00B11F4A"/>
    <w:rsid w:val="00B34CA0"/>
    <w:rsid w:val="00B36B9C"/>
    <w:rsid w:val="00B50948"/>
    <w:rsid w:val="00B81072"/>
    <w:rsid w:val="00BF20FD"/>
    <w:rsid w:val="00BF3E7B"/>
    <w:rsid w:val="00BF42EB"/>
    <w:rsid w:val="00C16344"/>
    <w:rsid w:val="00C33930"/>
    <w:rsid w:val="00C45F8A"/>
    <w:rsid w:val="00C5494C"/>
    <w:rsid w:val="00C618CC"/>
    <w:rsid w:val="00C618EB"/>
    <w:rsid w:val="00C9707B"/>
    <w:rsid w:val="00CA2C32"/>
    <w:rsid w:val="00CD436E"/>
    <w:rsid w:val="00CD57D3"/>
    <w:rsid w:val="00D165D8"/>
    <w:rsid w:val="00D274F4"/>
    <w:rsid w:val="00D32406"/>
    <w:rsid w:val="00D3673E"/>
    <w:rsid w:val="00D47623"/>
    <w:rsid w:val="00D51F85"/>
    <w:rsid w:val="00D62268"/>
    <w:rsid w:val="00DA066D"/>
    <w:rsid w:val="00DA2829"/>
    <w:rsid w:val="00DC2B29"/>
    <w:rsid w:val="00DD2547"/>
    <w:rsid w:val="00DD5364"/>
    <w:rsid w:val="00DF22F4"/>
    <w:rsid w:val="00DF2B07"/>
    <w:rsid w:val="00E109CE"/>
    <w:rsid w:val="00E116C7"/>
    <w:rsid w:val="00E12BCF"/>
    <w:rsid w:val="00E20000"/>
    <w:rsid w:val="00E2078C"/>
    <w:rsid w:val="00E31B0E"/>
    <w:rsid w:val="00E47F87"/>
    <w:rsid w:val="00E5451A"/>
    <w:rsid w:val="00E568FA"/>
    <w:rsid w:val="00E7066F"/>
    <w:rsid w:val="00E93FE1"/>
    <w:rsid w:val="00EB48B4"/>
    <w:rsid w:val="00EE43CC"/>
    <w:rsid w:val="00EF01E2"/>
    <w:rsid w:val="00EF48C3"/>
    <w:rsid w:val="00EF52FE"/>
    <w:rsid w:val="00F17142"/>
    <w:rsid w:val="00F20EFC"/>
    <w:rsid w:val="00F3195C"/>
    <w:rsid w:val="00F3798E"/>
    <w:rsid w:val="00F43D31"/>
    <w:rsid w:val="00F57FAE"/>
    <w:rsid w:val="00F85288"/>
    <w:rsid w:val="00F9766D"/>
    <w:rsid w:val="00FB7BC4"/>
    <w:rsid w:val="00FC4370"/>
    <w:rsid w:val="00FD5E73"/>
    <w:rsid w:val="00FF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35D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D5839"/>
    <w:rPr>
      <w:rFonts w:cs="Times New Roman"/>
      <w:sz w:val="24"/>
      <w:szCs w:val="24"/>
      <w:lang w:eastAsia="ar-SA" w:bidi="ar-SA"/>
    </w:rPr>
  </w:style>
  <w:style w:type="character" w:customStyle="1" w:styleId="contextualspellingandgrammarerror">
    <w:name w:val="contextualspellingandgrammarerror"/>
    <w:uiPriority w:val="99"/>
    <w:rsid w:val="00E2000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D5839"/>
    <w:rPr>
      <w:rFonts w:cs="Times New Roman"/>
      <w:sz w:val="24"/>
      <w:szCs w:val="24"/>
      <w:lang w:eastAsia="ar-SA" w:bidi="ar-SA"/>
    </w:rPr>
  </w:style>
  <w:style w:type="character" w:customStyle="1" w:styleId="contextualspellingandgrammarerror">
    <w:name w:val="contextualspellingandgrammarerror"/>
    <w:uiPriority w:val="99"/>
    <w:rsid w:val="00E2000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133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8E567-9110-466C-A925-5AB4380D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6025</Words>
  <Characters>43963</Characters>
  <Application>Microsoft Office Word</Application>
  <DocSecurity>0</DocSecurity>
  <Lines>366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10</cp:revision>
  <cp:lastPrinted>2023-09-08T11:01:00Z</cp:lastPrinted>
  <dcterms:created xsi:type="dcterms:W3CDTF">2023-09-01T12:30:00Z</dcterms:created>
  <dcterms:modified xsi:type="dcterms:W3CDTF">2023-09-08T11:01:00Z</dcterms:modified>
</cp:coreProperties>
</file>